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C6A11" w:rsidRPr="00DE3FA8" w:rsidRDefault="004C6A11" w:rsidP="004C6A11">
      <w:pPr>
        <w:pStyle w:val="Nagwek1"/>
        <w:numPr>
          <w:ilvl w:val="0"/>
          <w:numId w:val="0"/>
        </w:numPr>
        <w:ind w:left="432"/>
      </w:pPr>
      <w:r>
        <w:t>Formularz zgłoszeniowy</w:t>
      </w:r>
    </w:p>
    <w:p w:rsidR="004C6A11" w:rsidRPr="002F4133" w:rsidRDefault="004C6A11" w:rsidP="004C6A11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 xml:space="preserve"> Ogólnopolskiego Konkursu </w:t>
      </w:r>
      <w:r w:rsidR="00216CDF">
        <w:rPr>
          <w:rFonts w:ascii="Calibri" w:hAnsi="Calibri" w:cs="Calibri"/>
          <w:b/>
          <w:bCs/>
          <w:sz w:val="24"/>
          <w:szCs w:val="24"/>
        </w:rPr>
        <w:t xml:space="preserve">plastycznego </w:t>
      </w:r>
      <w:bookmarkStart w:id="0" w:name="_GoBack"/>
      <w:bookmarkEnd w:id="0"/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Światów”</w:t>
      </w:r>
      <w:r>
        <w:rPr>
          <w:rFonts w:ascii="Calibri" w:hAnsi="Calibri" w:cs="Calibri"/>
          <w:b/>
          <w:bCs/>
          <w:sz w:val="24"/>
          <w:szCs w:val="24"/>
        </w:rPr>
        <w:br/>
      </w:r>
      <w:r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50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1496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89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11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84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4C6A11" w:rsidRPr="002F4133" w:rsidRDefault="004C6A11" w:rsidP="004C6A11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4C6A11" w:rsidRDefault="004C6A11" w:rsidP="004C6A11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4C6A11" w:rsidRDefault="004C6A11" w:rsidP="004C6A11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4C6A11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6D2893">
        <w:rPr>
          <w:color w:val="000000"/>
          <w:sz w:val="18"/>
          <w:szCs w:val="18"/>
        </w:rPr>
        <w:t>Dz.Urz</w:t>
      </w:r>
      <w:proofErr w:type="spellEnd"/>
      <w:r w:rsidRPr="006D2893">
        <w:rPr>
          <w:color w:val="000000"/>
          <w:sz w:val="18"/>
          <w:szCs w:val="18"/>
        </w:rPr>
        <w:t>. UE L Nr 119, str. 1)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4C6A11" w:rsidRPr="00183039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>
        <w:rPr>
          <w:color w:val="000000"/>
          <w:sz w:val="18"/>
          <w:szCs w:val="18"/>
          <w:lang w:eastAsia="pl-PL"/>
        </w:rPr>
        <w:t>X</w:t>
      </w:r>
      <w:r w:rsidR="007531E9">
        <w:rPr>
          <w:color w:val="000000"/>
          <w:sz w:val="18"/>
          <w:szCs w:val="18"/>
          <w:lang w:eastAsia="pl-PL"/>
        </w:rPr>
        <w:t>I</w:t>
      </w:r>
      <w:r w:rsidRPr="00183039">
        <w:rPr>
          <w:color w:val="000000"/>
          <w:sz w:val="18"/>
          <w:szCs w:val="18"/>
          <w:lang w:eastAsia="pl-PL"/>
        </w:rPr>
        <w:t xml:space="preserve"> Ogólnopolskiego Konkursu plastycznego „Odkrywca Światów i Ty możesz zostać Kopernikiem”</w:t>
      </w:r>
      <w:r>
        <w:rPr>
          <w:color w:val="000000"/>
          <w:sz w:val="18"/>
          <w:szCs w:val="18"/>
          <w:lang w:eastAsia="pl-PL"/>
        </w:rPr>
        <w:t xml:space="preserve">. </w:t>
      </w:r>
    </w:p>
    <w:p w:rsidR="004C6A11" w:rsidRDefault="004C6A11" w:rsidP="004C6A11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4C6A11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4C6A11" w:rsidRPr="002F4133" w:rsidRDefault="004C6A11" w:rsidP="004C6A11"/>
    <w:p w:rsidR="004C6A11" w:rsidRPr="000B6DB5" w:rsidRDefault="004C6A11" w:rsidP="004C6A11"/>
    <w:p w:rsidR="004C6A11" w:rsidRPr="00044D0C" w:rsidRDefault="004C6A11" w:rsidP="004C6A11"/>
    <w:p w:rsidR="004C6A11" w:rsidRPr="00AD058B" w:rsidRDefault="004C6A11" w:rsidP="004C6A11"/>
    <w:p w:rsidR="006A7CEC" w:rsidRPr="004C6A11" w:rsidRDefault="006A7CEC" w:rsidP="004C6A11"/>
    <w:sectPr w:rsidR="006A7CEC" w:rsidRPr="004C6A11" w:rsidSect="008C612E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071" w:rsidRDefault="00DF2071">
      <w:r>
        <w:separator/>
      </w:r>
    </w:p>
  </w:endnote>
  <w:endnote w:type="continuationSeparator" w:id="0">
    <w:p w:rsidR="00DF2071" w:rsidRDefault="00DF2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CD52AA" w:rsidP="004871BA">
    <w:pPr>
      <w:pStyle w:val="Nagwek"/>
      <w:pBdr>
        <w:top w:val="single" w:sz="4" w:space="1" w:color="auto"/>
      </w:pBdr>
      <w:ind w:left="1560" w:right="1417"/>
      <w:jc w:val="center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111760</wp:posOffset>
          </wp:positionH>
          <wp:positionV relativeFrom="paragraph">
            <wp:posOffset>0</wp:posOffset>
          </wp:positionV>
          <wp:extent cx="965200" cy="7239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776" w:rsidRPr="004871BA">
      <w:rPr>
        <w:b/>
        <w:spacing w:val="24"/>
        <w:sz w:val="10"/>
        <w:szCs w:val="10"/>
      </w:rPr>
      <w:br/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 w:rsidR="00225776">
      <w:rPr>
        <w:b/>
        <w:spacing w:val="24"/>
        <w:sz w:val="24"/>
        <w:szCs w:val="24"/>
      </w:rPr>
      <w:t xml:space="preserve"> </w:t>
    </w:r>
    <w:r w:rsidR="00225776"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 w:rsidR="00225776">
      <w:rPr>
        <w:sz w:val="18"/>
        <w:szCs w:val="18"/>
      </w:rPr>
      <w:t>,</w:t>
    </w:r>
    <w:r w:rsidR="00C70FCC">
      <w:rPr>
        <w:sz w:val="18"/>
        <w:szCs w:val="18"/>
      </w:rPr>
      <w:br/>
    </w:r>
    <w:r w:rsidR="00225776"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u</w:t>
    </w:r>
    <w:r w:rsidR="00225776">
      <w:rPr>
        <w:sz w:val="18"/>
        <w:szCs w:val="18"/>
      </w:rPr>
      <w:t>l. Oleska 48, 45-052 Opole, t</w:t>
    </w:r>
    <w:r w:rsidR="009C45A2" w:rsidRPr="00F44039">
      <w:rPr>
        <w:sz w:val="18"/>
        <w:szCs w:val="18"/>
      </w:rPr>
      <w:t>e</w:t>
    </w:r>
    <w:r w:rsidR="00225776"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 w:rsidR="00225776">
      <w:rPr>
        <w:sz w:val="18"/>
        <w:szCs w:val="18"/>
      </w:rPr>
      <w:t xml:space="preserve"> </w:t>
    </w:r>
    <w:r w:rsidR="00C70FCC">
      <w:rPr>
        <w:sz w:val="18"/>
        <w:szCs w:val="18"/>
      </w:rPr>
      <w:br/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071" w:rsidRDefault="00DF2071">
      <w:r>
        <w:separator/>
      </w:r>
    </w:p>
  </w:footnote>
  <w:footnote w:type="continuationSeparator" w:id="0">
    <w:p w:rsidR="00DF2071" w:rsidRDefault="00DF2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CD52A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32534B" w:rsidP="0032534B">
    <w:pPr>
      <w:pStyle w:val="Stopka"/>
      <w:tabs>
        <w:tab w:val="clear" w:pos="4536"/>
        <w:tab w:val="clear" w:pos="9072"/>
        <w:tab w:val="left" w:pos="993"/>
        <w:tab w:val="left" w:pos="3402"/>
        <w:tab w:val="left" w:pos="5812"/>
        <w:tab w:val="left" w:pos="8931"/>
      </w:tabs>
      <w:ind w:left="-142" w:right="-426"/>
      <w:rPr>
        <w:lang w:eastAsia="en-US"/>
      </w:rPr>
    </w:pPr>
    <w:r>
      <w:rPr>
        <w:noProof/>
        <w:lang w:eastAsia="pl-PL"/>
      </w:rPr>
      <w:drawing>
        <wp:inline distT="0" distB="0" distL="0" distR="0">
          <wp:extent cx="6480810" cy="61214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sel lo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612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t xml:space="preserve"> </w:t>
    </w:r>
  </w:p>
  <w:p w:rsidR="009B2839" w:rsidRPr="000D6A6F" w:rsidRDefault="009B2839" w:rsidP="000D6A6F">
    <w:pPr>
      <w:pStyle w:val="Stopka"/>
      <w:pBdr>
        <w:bottom w:val="single" w:sz="4" w:space="1" w:color="auto"/>
      </w:pBdr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20052"/>
    <w:rsid w:val="00045B3B"/>
    <w:rsid w:val="00080283"/>
    <w:rsid w:val="00090FDF"/>
    <w:rsid w:val="000A0C4E"/>
    <w:rsid w:val="000A448D"/>
    <w:rsid w:val="000A7FC9"/>
    <w:rsid w:val="000B6DB5"/>
    <w:rsid w:val="000D6A6F"/>
    <w:rsid w:val="0011571E"/>
    <w:rsid w:val="0013178A"/>
    <w:rsid w:val="00132380"/>
    <w:rsid w:val="0013316E"/>
    <w:rsid w:val="001404AF"/>
    <w:rsid w:val="00192A6E"/>
    <w:rsid w:val="001A3C13"/>
    <w:rsid w:val="001B7B63"/>
    <w:rsid w:val="001C08B6"/>
    <w:rsid w:val="001C1845"/>
    <w:rsid w:val="001D2C4A"/>
    <w:rsid w:val="001E4825"/>
    <w:rsid w:val="002159D1"/>
    <w:rsid w:val="00215A72"/>
    <w:rsid w:val="00216481"/>
    <w:rsid w:val="00216CDF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2534B"/>
    <w:rsid w:val="00333B67"/>
    <w:rsid w:val="003448B5"/>
    <w:rsid w:val="00360DE4"/>
    <w:rsid w:val="00376DE0"/>
    <w:rsid w:val="00380E50"/>
    <w:rsid w:val="003B15BA"/>
    <w:rsid w:val="003B422E"/>
    <w:rsid w:val="003C7D29"/>
    <w:rsid w:val="003D6CDF"/>
    <w:rsid w:val="003E3229"/>
    <w:rsid w:val="00404EAF"/>
    <w:rsid w:val="004871BA"/>
    <w:rsid w:val="004916AA"/>
    <w:rsid w:val="004A5385"/>
    <w:rsid w:val="004B42C9"/>
    <w:rsid w:val="004C6A11"/>
    <w:rsid w:val="004F44D2"/>
    <w:rsid w:val="0051405D"/>
    <w:rsid w:val="0052366E"/>
    <w:rsid w:val="0054292D"/>
    <w:rsid w:val="005874FB"/>
    <w:rsid w:val="005B2954"/>
    <w:rsid w:val="005B3928"/>
    <w:rsid w:val="006046F0"/>
    <w:rsid w:val="00617569"/>
    <w:rsid w:val="0064335E"/>
    <w:rsid w:val="006456EA"/>
    <w:rsid w:val="00645953"/>
    <w:rsid w:val="00682434"/>
    <w:rsid w:val="006A6966"/>
    <w:rsid w:val="006A7CEC"/>
    <w:rsid w:val="006D2893"/>
    <w:rsid w:val="00712232"/>
    <w:rsid w:val="0073037A"/>
    <w:rsid w:val="007531E9"/>
    <w:rsid w:val="00762F9C"/>
    <w:rsid w:val="00763B83"/>
    <w:rsid w:val="00771D5B"/>
    <w:rsid w:val="0078437B"/>
    <w:rsid w:val="007A1987"/>
    <w:rsid w:val="007B76A4"/>
    <w:rsid w:val="007E17B2"/>
    <w:rsid w:val="008438B7"/>
    <w:rsid w:val="00847935"/>
    <w:rsid w:val="00862AE1"/>
    <w:rsid w:val="008B615C"/>
    <w:rsid w:val="008C3227"/>
    <w:rsid w:val="008C612E"/>
    <w:rsid w:val="008D3CA0"/>
    <w:rsid w:val="008F5B9D"/>
    <w:rsid w:val="008F606E"/>
    <w:rsid w:val="00911FC3"/>
    <w:rsid w:val="00913FC1"/>
    <w:rsid w:val="009220DA"/>
    <w:rsid w:val="00925941"/>
    <w:rsid w:val="009318AE"/>
    <w:rsid w:val="009369F2"/>
    <w:rsid w:val="009601DC"/>
    <w:rsid w:val="0096203D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74B"/>
    <w:rsid w:val="00A775B1"/>
    <w:rsid w:val="00AB355B"/>
    <w:rsid w:val="00AC4CD7"/>
    <w:rsid w:val="00AE4204"/>
    <w:rsid w:val="00B31296"/>
    <w:rsid w:val="00B52130"/>
    <w:rsid w:val="00B65AD4"/>
    <w:rsid w:val="00B965BC"/>
    <w:rsid w:val="00BB0BBB"/>
    <w:rsid w:val="00BB46B9"/>
    <w:rsid w:val="00C213A2"/>
    <w:rsid w:val="00C337BB"/>
    <w:rsid w:val="00C33EA0"/>
    <w:rsid w:val="00C3753B"/>
    <w:rsid w:val="00C70FCC"/>
    <w:rsid w:val="00C8192F"/>
    <w:rsid w:val="00C824D6"/>
    <w:rsid w:val="00C94905"/>
    <w:rsid w:val="00C95C8A"/>
    <w:rsid w:val="00CA506C"/>
    <w:rsid w:val="00CD52AA"/>
    <w:rsid w:val="00D014AF"/>
    <w:rsid w:val="00D2120D"/>
    <w:rsid w:val="00D73966"/>
    <w:rsid w:val="00DC7295"/>
    <w:rsid w:val="00DE3FA8"/>
    <w:rsid w:val="00DF2071"/>
    <w:rsid w:val="00E31CBC"/>
    <w:rsid w:val="00E56B01"/>
    <w:rsid w:val="00E72997"/>
    <w:rsid w:val="00E87501"/>
    <w:rsid w:val="00E93946"/>
    <w:rsid w:val="00E95848"/>
    <w:rsid w:val="00ED1D93"/>
    <w:rsid w:val="00EE7839"/>
    <w:rsid w:val="00F304B9"/>
    <w:rsid w:val="00F33CD0"/>
    <w:rsid w:val="00F44039"/>
    <w:rsid w:val="00F46879"/>
    <w:rsid w:val="00F652D1"/>
    <w:rsid w:val="00FB3362"/>
    <w:rsid w:val="00FB58BC"/>
    <w:rsid w:val="00FC53E0"/>
    <w:rsid w:val="00FD022E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BBD27F"/>
  <w14:defaultImageDpi w14:val="0"/>
  <w15:docId w15:val="{78349DA4-7669-4E61-9A15-37C42C28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2024-06-11T09:38:00Z</cp:lastPrinted>
  <dcterms:created xsi:type="dcterms:W3CDTF">2025-06-02T09:43:00Z</dcterms:created>
  <dcterms:modified xsi:type="dcterms:W3CDTF">2025-06-02T09:43:00Z</dcterms:modified>
</cp:coreProperties>
</file>