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C3069" w:rsidRDefault="003C3069" w:rsidP="006D2893">
      <w:pPr>
        <w:pStyle w:val="Nagwek1"/>
        <w:numPr>
          <w:ilvl w:val="0"/>
          <w:numId w:val="0"/>
        </w:numPr>
        <w:ind w:left="432"/>
      </w:pPr>
    </w:p>
    <w:p w:rsidR="006D2893" w:rsidRPr="00DE3FA8" w:rsidRDefault="006D2893" w:rsidP="006D2893">
      <w:pPr>
        <w:pStyle w:val="Nagwek1"/>
        <w:numPr>
          <w:ilvl w:val="0"/>
          <w:numId w:val="0"/>
        </w:numPr>
        <w:ind w:left="432"/>
      </w:pPr>
      <w:bookmarkStart w:id="0" w:name="_GoBack"/>
      <w:bookmarkEnd w:id="0"/>
      <w:r>
        <w:t>Formularz zgłoszeniowy</w:t>
      </w:r>
    </w:p>
    <w:p w:rsidR="006D2893" w:rsidRPr="002F4133" w:rsidRDefault="006D2893" w:rsidP="006D2893">
      <w:pPr>
        <w:jc w:val="center"/>
        <w:rPr>
          <w:b/>
          <w:bCs/>
          <w:color w:val="000000"/>
          <w:sz w:val="24"/>
          <w:szCs w:val="24"/>
          <w:lang w:eastAsia="pl-PL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VII </w:t>
      </w:r>
      <w:r w:rsidRPr="00DE3FA8">
        <w:rPr>
          <w:rFonts w:ascii="Calibri" w:hAnsi="Calibri" w:cs="Calibri"/>
          <w:b/>
          <w:bCs/>
          <w:sz w:val="24"/>
          <w:szCs w:val="24"/>
        </w:rPr>
        <w:t xml:space="preserve">KONKURSU </w:t>
      </w:r>
      <w:r w:rsidR="00B939D0">
        <w:rPr>
          <w:rFonts w:ascii="Calibri" w:hAnsi="Calibri" w:cs="Calibri"/>
          <w:b/>
          <w:bCs/>
          <w:sz w:val="24"/>
          <w:szCs w:val="24"/>
        </w:rPr>
        <w:t>literackiego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DE3FA8">
        <w:rPr>
          <w:rFonts w:ascii="Calibri" w:hAnsi="Calibri" w:cs="Calibri"/>
          <w:b/>
          <w:bCs/>
          <w:sz w:val="24"/>
          <w:szCs w:val="24"/>
        </w:rPr>
        <w:t>„Odkrywca Światów”</w:t>
      </w:r>
      <w:r>
        <w:rPr>
          <w:rFonts w:ascii="Calibri" w:hAnsi="Calibri" w:cs="Calibri"/>
          <w:b/>
          <w:bCs/>
          <w:sz w:val="24"/>
          <w:szCs w:val="24"/>
        </w:rPr>
        <w:t xml:space="preserve"> realizowanego </w:t>
      </w:r>
      <w:r>
        <w:rPr>
          <w:rFonts w:ascii="Calibri" w:hAnsi="Calibri" w:cs="Calibri"/>
          <w:b/>
          <w:bCs/>
          <w:sz w:val="24"/>
          <w:szCs w:val="24"/>
        </w:rPr>
        <w:br/>
        <w:t xml:space="preserve">w ramach </w:t>
      </w:r>
      <w:r w:rsidRPr="00DE3FA8">
        <w:rPr>
          <w:rFonts w:ascii="Calibri" w:hAnsi="Calibri" w:cs="Calibri"/>
          <w:b/>
          <w:bCs/>
          <w:sz w:val="24"/>
          <w:szCs w:val="24"/>
        </w:rPr>
        <w:t>Wirtualnej Akademii Astronomii</w:t>
      </w:r>
      <w:r>
        <w:rPr>
          <w:rFonts w:ascii="Calibri" w:hAnsi="Calibri" w:cs="Calibri"/>
          <w:b/>
          <w:bCs/>
          <w:sz w:val="24"/>
          <w:szCs w:val="24"/>
        </w:rPr>
        <w:t xml:space="preserve">  i Opolskiego Festiwalu Nauki 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0"/>
        <w:gridCol w:w="6095"/>
      </w:tblGrid>
      <w:tr w:rsidR="006D2893" w:rsidRPr="002F4133" w:rsidTr="000731B1">
        <w:trPr>
          <w:trHeight w:val="630"/>
        </w:trPr>
        <w:tc>
          <w:tcPr>
            <w:tcW w:w="3260" w:type="dxa"/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Imię i nazwisko ucznia: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0731B1">
        <w:trPr>
          <w:trHeight w:val="500"/>
        </w:trPr>
        <w:tc>
          <w:tcPr>
            <w:tcW w:w="3260" w:type="dxa"/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Data urodzenia: 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884C40">
        <w:trPr>
          <w:trHeight w:val="1355"/>
        </w:trPr>
        <w:tc>
          <w:tcPr>
            <w:tcW w:w="3260" w:type="dxa"/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Adres zamieszkania </w:t>
            </w:r>
            <w:r w:rsidRPr="002F4133">
              <w:rPr>
                <w:sz w:val="24"/>
                <w:szCs w:val="24"/>
              </w:rPr>
              <w:br/>
              <w:t>(ulica, kod, miasto)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0731B1">
        <w:trPr>
          <w:trHeight w:val="489"/>
        </w:trPr>
        <w:tc>
          <w:tcPr>
            <w:tcW w:w="3260" w:type="dxa"/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e-mail: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0731B1">
        <w:trPr>
          <w:trHeight w:val="411"/>
        </w:trPr>
        <w:tc>
          <w:tcPr>
            <w:tcW w:w="3260" w:type="dxa"/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Telefon kontaktowy: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0731B1">
        <w:trPr>
          <w:trHeight w:val="630"/>
        </w:trPr>
        <w:tc>
          <w:tcPr>
            <w:tcW w:w="3260" w:type="dxa"/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Szkoła do której uczęszcza uczeń: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0731B1">
        <w:trPr>
          <w:trHeight w:val="484"/>
        </w:trPr>
        <w:tc>
          <w:tcPr>
            <w:tcW w:w="3260" w:type="dxa"/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Klasa: 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0731B1">
        <w:trPr>
          <w:trHeight w:val="630"/>
        </w:trPr>
        <w:tc>
          <w:tcPr>
            <w:tcW w:w="3260" w:type="dxa"/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Nauczyciel prowadzący</w:t>
            </w:r>
            <w:r w:rsidRPr="002F4133">
              <w:rPr>
                <w:sz w:val="24"/>
                <w:szCs w:val="24"/>
              </w:rPr>
              <w:br/>
              <w:t>Prawny opiekun*</w:t>
            </w:r>
          </w:p>
        </w:tc>
        <w:tc>
          <w:tcPr>
            <w:tcW w:w="6095" w:type="dxa"/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6D2893">
        <w:trPr>
          <w:trHeight w:val="630"/>
        </w:trPr>
        <w:tc>
          <w:tcPr>
            <w:tcW w:w="3260" w:type="dxa"/>
            <w:tcBorders>
              <w:bottom w:val="single" w:sz="4" w:space="0" w:color="000000"/>
            </w:tcBorders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Telefon kontaktowy do Nauczyciela prowadzącego </w:t>
            </w:r>
          </w:p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Prawnego opiekuna*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6D2893" w:rsidRPr="002F4133" w:rsidTr="00333B67">
        <w:trPr>
          <w:trHeight w:val="630"/>
        </w:trPr>
        <w:tc>
          <w:tcPr>
            <w:tcW w:w="3260" w:type="dxa"/>
            <w:tcBorders>
              <w:bottom w:val="single" w:sz="4" w:space="0" w:color="000000"/>
            </w:tcBorders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vAlign w:val="center"/>
          </w:tcPr>
          <w:p w:rsidR="006D2893" w:rsidRPr="002F4133" w:rsidRDefault="006D2893" w:rsidP="000731B1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</w:tbl>
    <w:p w:rsidR="006D2893" w:rsidRPr="002F4133" w:rsidRDefault="006D2893" w:rsidP="006D2893">
      <w:pPr>
        <w:tabs>
          <w:tab w:val="left" w:pos="709"/>
        </w:tabs>
        <w:autoSpaceDE w:val="0"/>
        <w:autoSpaceDN w:val="0"/>
        <w:adjustRightInd w:val="0"/>
        <w:ind w:left="720"/>
        <w:rPr>
          <w:bCs/>
          <w:color w:val="000000"/>
          <w:sz w:val="24"/>
          <w:szCs w:val="24"/>
          <w:lang w:eastAsia="pl-PL"/>
        </w:rPr>
      </w:pPr>
      <w:r w:rsidRPr="002F4133">
        <w:rPr>
          <w:bCs/>
          <w:color w:val="000000"/>
          <w:sz w:val="24"/>
          <w:szCs w:val="24"/>
          <w:lang w:eastAsia="pl-PL"/>
        </w:rPr>
        <w:t>* niepotrzebne skreślić</w:t>
      </w:r>
    </w:p>
    <w:p w:rsidR="006D2893" w:rsidRDefault="006D2893" w:rsidP="006D2893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333B67" w:rsidRDefault="00333B67" w:rsidP="006D2893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6D2893" w:rsidRPr="006D2893" w:rsidRDefault="006D2893" w:rsidP="006D2893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Klauzula zgody:</w:t>
      </w:r>
    </w:p>
    <w:p w:rsidR="006D2893" w:rsidRPr="006D2893" w:rsidRDefault="006D2893" w:rsidP="006D2893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Wyrażam zgodę na przetwarzanie moich danych osobowych zawartych w niniejszym formularzu w celu prowadzenia i administrowania procesami rekrutacji na wydarzenia organizowane podczas Festiwalu Nauki.</w:t>
      </w:r>
    </w:p>
    <w:p w:rsidR="006D2893" w:rsidRPr="006D2893" w:rsidRDefault="006D2893" w:rsidP="006D2893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 </w:t>
      </w:r>
    </w:p>
    <w:p w:rsidR="006D2893" w:rsidRPr="006D2893" w:rsidRDefault="006D2893" w:rsidP="006D2893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Klauzula Informacyjna </w:t>
      </w:r>
    </w:p>
    <w:p w:rsidR="006D2893" w:rsidRPr="006D2893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1. Administratorem danych osobowych jest Uniwersytet Opolski z siedzibą przy pl. Kopernika 11a, 45-040 Opole.</w:t>
      </w:r>
    </w:p>
    <w:p w:rsidR="00333B67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2. Administrator danych osobowych powołał administratora bezpieczeństwa informacji (inspektora ochrony danych) nadzorującego prawidłowość przetwarzania danych osobowych, dane kontaktowe: iod@uni.opole.pl lub formularz na stronie : </w:t>
      </w:r>
      <w:hyperlink r:id="rId7" w:history="1">
        <w:r w:rsidRPr="006D2893">
          <w:rPr>
            <w:rStyle w:val="Hipercze"/>
            <w:color w:val="000000"/>
            <w:sz w:val="18"/>
            <w:szCs w:val="18"/>
          </w:rPr>
          <w:t>http://iod.uni.opole.pl/kontakt/</w:t>
        </w:r>
      </w:hyperlink>
      <w:r w:rsidRPr="006D2893">
        <w:rPr>
          <w:color w:val="000000"/>
          <w:sz w:val="18"/>
          <w:szCs w:val="18"/>
        </w:rPr>
        <w:t>, lub pisemnie na adres: Uniwersytet Opolski pl. Kopernika 11a, 45-040 Opole.</w:t>
      </w:r>
      <w:r w:rsidR="00333B67">
        <w:rPr>
          <w:color w:val="000000"/>
          <w:sz w:val="18"/>
          <w:szCs w:val="18"/>
        </w:rPr>
        <w:br/>
      </w:r>
    </w:p>
    <w:p w:rsidR="006D2893" w:rsidRPr="006D2893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3. Podstawą do przetwarzania danych osobowych jest art. 6 pkt.1 lit. a Rozporządzenia Parlamentu Europejskiego i Rady (UE) 2016/679 z 27 kwietnia 2016 r. w sprawie ochrony osób fizycznych w związku z przetwarzaniem danych osobowych i w sprawie swobodnego przepływu takich danych oraz uchylenia dyrektywy 95/46/WE  (</w:t>
      </w:r>
      <w:proofErr w:type="spellStart"/>
      <w:r w:rsidRPr="006D2893">
        <w:rPr>
          <w:color w:val="000000"/>
          <w:sz w:val="18"/>
          <w:szCs w:val="18"/>
        </w:rPr>
        <w:t>Dz.Urz</w:t>
      </w:r>
      <w:proofErr w:type="spellEnd"/>
      <w:r w:rsidRPr="006D2893">
        <w:rPr>
          <w:color w:val="000000"/>
          <w:sz w:val="18"/>
          <w:szCs w:val="18"/>
        </w:rPr>
        <w:t>. UE L Nr 119, str. 1)</w:t>
      </w:r>
    </w:p>
    <w:p w:rsidR="006D2893" w:rsidRPr="006D2893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4. Podanie danych jest dobrowolne, jednak konieczne do realizacji celów, do jakich zostały zebrane;</w:t>
      </w:r>
    </w:p>
    <w:p w:rsidR="006D2893" w:rsidRPr="006D2893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5. Dane nie będą udostępniane podmiotom zewnętrznym z wyjątkiem przypadków przewidzianych przepisami prawa oraz nie będą przekazywane do państw trzecich;</w:t>
      </w:r>
    </w:p>
    <w:p w:rsidR="006D2893" w:rsidRPr="006D2893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6. Dane przechowywane będą przez okres niezbędny do realizacji celu dla których zostały zebrane;</w:t>
      </w:r>
    </w:p>
    <w:p w:rsidR="006D2893" w:rsidRPr="006D2893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lastRenderedPageBreak/>
        <w:t>7. Posiada Pani/Pan prawo dostępu do treści swoich danych oraz z zastrzeżeniem przepisów prawa: prawo ich sprostowania, usunięcia, ograniczenia przetwarzania, prawo do przenoszenia danych, prawo do wniesienia sprzeciwu, prawo do cofnięcia zgody w dowolnym momencie;</w:t>
      </w:r>
    </w:p>
    <w:p w:rsidR="006D2893" w:rsidRPr="006D2893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8. Ma Pani/Pan prawo do wniesienia skargi do Prezesa Urzędu Ochrony Danych Osobowych gdy uzna Pan/Pani, że przetwarzanie danych osobowych narusza obowiązujące przepisy;</w:t>
      </w:r>
    </w:p>
    <w:p w:rsidR="006D2893" w:rsidRPr="006D2893" w:rsidRDefault="006D2893" w:rsidP="006D2893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9. Pani/Pana dane nie będą przetwarzane w sposób zautomatyzowany i nie będą poddawane profilowaniu.</w:t>
      </w:r>
    </w:p>
    <w:p w:rsidR="006D2893" w:rsidRPr="002F4133" w:rsidRDefault="006D2893" w:rsidP="006D2893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6D2893" w:rsidRPr="002F4133" w:rsidRDefault="006D2893" w:rsidP="006D2893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>Przyjmuję do wiadomoś</w:t>
      </w:r>
      <w:r w:rsidR="00763B83">
        <w:rPr>
          <w:color w:val="000000"/>
          <w:sz w:val="18"/>
          <w:szCs w:val="18"/>
          <w:lang w:eastAsia="pl-PL"/>
        </w:rPr>
        <w:t>ci i wyrażam zgodę na przeniesie</w:t>
      </w:r>
      <w:r w:rsidRPr="002F4133">
        <w:rPr>
          <w:color w:val="000000"/>
          <w:sz w:val="18"/>
          <w:szCs w:val="18"/>
          <w:lang w:eastAsia="pl-PL"/>
        </w:rPr>
        <w:t>n</w:t>
      </w:r>
      <w:r w:rsidR="00763B83">
        <w:rPr>
          <w:color w:val="000000"/>
          <w:sz w:val="18"/>
          <w:szCs w:val="18"/>
          <w:lang w:eastAsia="pl-PL"/>
        </w:rPr>
        <w:t>i</w:t>
      </w:r>
      <w:r w:rsidRPr="002F4133">
        <w:rPr>
          <w:color w:val="000000"/>
          <w:sz w:val="18"/>
          <w:szCs w:val="18"/>
          <w:lang w:eastAsia="pl-PL"/>
        </w:rPr>
        <w:t xml:space="preserve">e </w:t>
      </w:r>
      <w:r w:rsidR="00763B83">
        <w:rPr>
          <w:color w:val="000000"/>
          <w:sz w:val="18"/>
          <w:szCs w:val="18"/>
          <w:lang w:eastAsia="pl-PL"/>
        </w:rPr>
        <w:t>prawa autorskich</w:t>
      </w:r>
      <w:r w:rsidRPr="002F4133">
        <w:rPr>
          <w:color w:val="000000"/>
          <w:sz w:val="18"/>
          <w:szCs w:val="18"/>
          <w:lang w:eastAsia="pl-PL"/>
        </w:rPr>
        <w:t xml:space="preserve"> do zgłoszonej </w:t>
      </w:r>
      <w:r w:rsidR="00B939D0">
        <w:rPr>
          <w:color w:val="000000"/>
          <w:sz w:val="18"/>
          <w:szCs w:val="18"/>
          <w:lang w:eastAsia="pl-PL"/>
        </w:rPr>
        <w:t>pracy</w:t>
      </w:r>
      <w:r w:rsidRPr="002F4133">
        <w:rPr>
          <w:color w:val="000000"/>
          <w:sz w:val="18"/>
          <w:szCs w:val="18"/>
          <w:lang w:eastAsia="pl-PL"/>
        </w:rPr>
        <w:t xml:space="preserve"> na rzecz Uniwersytetu Opolskiego.</w:t>
      </w:r>
    </w:p>
    <w:p w:rsidR="006D2893" w:rsidRPr="002F4133" w:rsidRDefault="006D2893" w:rsidP="006D2893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6D2893" w:rsidRDefault="006D2893" w:rsidP="006D2893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 xml:space="preserve">Akceptuję regulamin </w:t>
      </w:r>
      <w:r w:rsidRPr="006D2893">
        <w:rPr>
          <w:color w:val="000000"/>
          <w:sz w:val="18"/>
          <w:szCs w:val="18"/>
          <w:lang w:eastAsia="pl-PL"/>
        </w:rPr>
        <w:t xml:space="preserve">VII KONKURSU </w:t>
      </w:r>
      <w:r w:rsidR="00B939D0">
        <w:rPr>
          <w:color w:val="000000"/>
          <w:sz w:val="18"/>
          <w:szCs w:val="18"/>
          <w:lang w:eastAsia="pl-PL"/>
        </w:rPr>
        <w:t>literackiego</w:t>
      </w:r>
      <w:r w:rsidRPr="006D2893">
        <w:rPr>
          <w:color w:val="000000"/>
          <w:sz w:val="18"/>
          <w:szCs w:val="18"/>
          <w:lang w:eastAsia="pl-PL"/>
        </w:rPr>
        <w:t xml:space="preserve"> „Odkrywca Światów”</w:t>
      </w:r>
    </w:p>
    <w:p w:rsidR="006D2893" w:rsidRDefault="006D2893" w:rsidP="006D2893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333B67" w:rsidRPr="002F4133" w:rsidRDefault="00333B67" w:rsidP="006D2893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6D2893" w:rsidRDefault="006D2893" w:rsidP="006D2893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6D2893" w:rsidRPr="002F4133" w:rsidRDefault="006D2893" w:rsidP="006D2893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6D2893" w:rsidRPr="002F4133" w:rsidRDefault="006D2893" w:rsidP="006D2893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………….................………………</w:t>
      </w:r>
      <w:r w:rsidRPr="002F4133">
        <w:rPr>
          <w:color w:val="000000"/>
          <w:lang w:eastAsia="pl-PL"/>
        </w:rPr>
        <w:tab/>
      </w:r>
    </w:p>
    <w:p w:rsidR="006D2893" w:rsidRDefault="006D2893" w:rsidP="006D2893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data i podpis ucznia</w:t>
      </w:r>
    </w:p>
    <w:p w:rsidR="006D2893" w:rsidRDefault="006D2893" w:rsidP="006D2893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333B67" w:rsidRDefault="00333B67" w:rsidP="006D2893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6D2893" w:rsidRPr="002F4133" w:rsidRDefault="006D2893" w:rsidP="006D2893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6D2893" w:rsidRPr="002F4133" w:rsidRDefault="006D2893" w:rsidP="006D2893">
      <w:pPr>
        <w:autoSpaceDE w:val="0"/>
        <w:autoSpaceDN w:val="0"/>
        <w:adjustRightInd w:val="0"/>
        <w:rPr>
          <w:color w:val="000000"/>
          <w:lang w:eastAsia="pl-PL"/>
        </w:rPr>
      </w:pPr>
    </w:p>
    <w:p w:rsidR="006D2893" w:rsidRPr="002F4133" w:rsidRDefault="006D2893" w:rsidP="006D2893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 xml:space="preserve">…………………………..............……… </w:t>
      </w:r>
      <w:r w:rsidRPr="002F4133">
        <w:rPr>
          <w:color w:val="000000"/>
          <w:lang w:eastAsia="pl-PL"/>
        </w:rPr>
        <w:tab/>
        <w:t>………….................………………</w:t>
      </w:r>
    </w:p>
    <w:p w:rsidR="006D2893" w:rsidRPr="002F4133" w:rsidRDefault="006D2893" w:rsidP="006D2893">
      <w:pPr>
        <w:tabs>
          <w:tab w:val="center" w:pos="2127"/>
          <w:tab w:val="center" w:pos="6663"/>
        </w:tabs>
        <w:autoSpaceDE w:val="0"/>
        <w:autoSpaceDN w:val="0"/>
        <w:adjustRightInd w:val="0"/>
      </w:pPr>
      <w:r w:rsidRPr="002F4133">
        <w:rPr>
          <w:color w:val="000000"/>
          <w:lang w:eastAsia="pl-PL"/>
        </w:rPr>
        <w:tab/>
        <w:t>imi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i nazwisko prawnego opiekuna</w:t>
      </w:r>
      <w:r w:rsidRPr="002F4133">
        <w:rPr>
          <w:color w:val="000000"/>
          <w:lang w:eastAsia="pl-PL"/>
        </w:rPr>
        <w:tab/>
        <w:t xml:space="preserve">data i podpis </w:t>
      </w:r>
      <w:r w:rsidRPr="002F4133">
        <w:rPr>
          <w:color w:val="000000"/>
          <w:lang w:eastAsia="pl-PL"/>
        </w:rPr>
        <w:br/>
      </w:r>
      <w:r w:rsidRPr="002F4133">
        <w:rPr>
          <w:color w:val="000000"/>
          <w:lang w:eastAsia="pl-PL"/>
        </w:rPr>
        <w:tab/>
        <w:t>(prosz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wypełni</w:t>
      </w:r>
      <w:r w:rsidRPr="002F4133">
        <w:rPr>
          <w:rFonts w:eastAsia="TTE1F83948t00"/>
          <w:color w:val="000000"/>
          <w:lang w:eastAsia="pl-PL"/>
        </w:rPr>
        <w:t xml:space="preserve">ć </w:t>
      </w:r>
      <w:r w:rsidRPr="002F4133">
        <w:rPr>
          <w:color w:val="000000"/>
          <w:lang w:eastAsia="pl-PL"/>
        </w:rPr>
        <w:t>drukowanymi literami)</w:t>
      </w:r>
      <w:r w:rsidRPr="002F4133">
        <w:rPr>
          <w:color w:val="000000"/>
          <w:lang w:eastAsia="pl-PL"/>
        </w:rPr>
        <w:tab/>
        <w:t xml:space="preserve">prawnego opiekuna </w:t>
      </w:r>
    </w:p>
    <w:p w:rsidR="006D2893" w:rsidRPr="002F4133" w:rsidRDefault="006D2893" w:rsidP="006D2893"/>
    <w:p w:rsidR="002358A7" w:rsidRPr="000B6DB5" w:rsidRDefault="002358A7" w:rsidP="000B6DB5"/>
    <w:sectPr w:rsidR="002358A7" w:rsidRPr="000B6DB5" w:rsidSect="000B6DB5">
      <w:headerReference w:type="even" r:id="rId8"/>
      <w:headerReference w:type="default" r:id="rId9"/>
      <w:footerReference w:type="default" r:id="rId10"/>
      <w:footnotePr>
        <w:pos w:val="beneathText"/>
      </w:footnotePr>
      <w:pgSz w:w="11905" w:h="16837"/>
      <w:pgMar w:top="2127" w:right="1134" w:bottom="764" w:left="1134" w:header="794" w:footer="10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4E7F" w:rsidRDefault="003C4E7F">
      <w:r>
        <w:separator/>
      </w:r>
    </w:p>
  </w:endnote>
  <w:endnote w:type="continuationSeparator" w:id="0">
    <w:p w:rsidR="003C4E7F" w:rsidRDefault="003C4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TE1F83948t00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5A2" w:rsidRPr="00F44039" w:rsidRDefault="00225776" w:rsidP="00225776">
    <w:pPr>
      <w:pStyle w:val="Nagwek"/>
      <w:pBdr>
        <w:top w:val="single" w:sz="4" w:space="1" w:color="auto"/>
      </w:pBdr>
      <w:ind w:left="1560"/>
      <w:jc w:val="center"/>
      <w:rPr>
        <w:sz w:val="18"/>
        <w:szCs w:val="18"/>
      </w:rPr>
    </w:pPr>
    <w:r>
      <w:rPr>
        <w:b/>
        <w:spacing w:val="24"/>
        <w:sz w:val="24"/>
        <w:szCs w:val="24"/>
      </w:rPr>
      <w:br/>
    </w:r>
    <w:r w:rsidR="00BF511E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10160</wp:posOffset>
          </wp:positionH>
          <wp:positionV relativeFrom="paragraph">
            <wp:posOffset>99060</wp:posOffset>
          </wp:positionV>
          <wp:extent cx="965200" cy="723900"/>
          <wp:effectExtent l="0" t="0" r="0" b="0"/>
          <wp:wrapSquare wrapText="bothSides"/>
          <wp:docPr id="22" name="Obraz 22" descr="logo WA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 WA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45A2" w:rsidRPr="00F44039">
      <w:rPr>
        <w:b/>
        <w:spacing w:val="24"/>
        <w:sz w:val="24"/>
        <w:szCs w:val="24"/>
      </w:rPr>
      <w:t>Wirtualna</w:t>
    </w:r>
    <w:r w:rsidR="00F44039">
      <w:rPr>
        <w:b/>
        <w:spacing w:val="24"/>
        <w:sz w:val="24"/>
        <w:szCs w:val="24"/>
      </w:rPr>
      <w:t xml:space="preserve">  </w:t>
    </w:r>
    <w:r w:rsidR="009C45A2" w:rsidRPr="00F44039">
      <w:rPr>
        <w:b/>
        <w:spacing w:val="24"/>
        <w:sz w:val="24"/>
        <w:szCs w:val="24"/>
      </w:rPr>
      <w:t xml:space="preserve">Akademia </w:t>
    </w:r>
    <w:r w:rsidR="00F44039">
      <w:rPr>
        <w:b/>
        <w:spacing w:val="24"/>
        <w:sz w:val="24"/>
        <w:szCs w:val="24"/>
      </w:rPr>
      <w:t xml:space="preserve"> </w:t>
    </w:r>
    <w:r w:rsidR="009C45A2" w:rsidRPr="00F44039">
      <w:rPr>
        <w:b/>
        <w:spacing w:val="24"/>
        <w:sz w:val="24"/>
        <w:szCs w:val="24"/>
      </w:rPr>
      <w:t>Astronomii</w:t>
    </w:r>
    <w:r>
      <w:rPr>
        <w:b/>
        <w:spacing w:val="24"/>
        <w:sz w:val="24"/>
        <w:szCs w:val="24"/>
      </w:rPr>
      <w:t xml:space="preserve"> </w:t>
    </w:r>
    <w:r>
      <w:rPr>
        <w:b/>
        <w:spacing w:val="24"/>
        <w:sz w:val="24"/>
        <w:szCs w:val="24"/>
      </w:rPr>
      <w:br/>
    </w:r>
    <w:r w:rsidR="0078437B">
      <w:rPr>
        <w:sz w:val="18"/>
        <w:szCs w:val="18"/>
      </w:rPr>
      <w:t>Instytut Fizyki UO i Opolskie Towarzystwo Przyjaciół Nauk</w:t>
    </w:r>
    <w:r>
      <w:rPr>
        <w:sz w:val="18"/>
        <w:szCs w:val="18"/>
      </w:rPr>
      <w:t xml:space="preserve">, </w:t>
    </w:r>
    <w:r w:rsidR="00F44039" w:rsidRPr="00F44039">
      <w:rPr>
        <w:sz w:val="18"/>
        <w:szCs w:val="18"/>
      </w:rPr>
      <w:t>u</w:t>
    </w:r>
    <w:r>
      <w:rPr>
        <w:sz w:val="18"/>
        <w:szCs w:val="18"/>
      </w:rPr>
      <w:t xml:space="preserve">l. Oleska 48, 45-052 Opole, </w:t>
    </w:r>
    <w:r>
      <w:rPr>
        <w:sz w:val="18"/>
        <w:szCs w:val="18"/>
      </w:rPr>
      <w:br/>
      <w:t>t</w:t>
    </w:r>
    <w:r w:rsidR="009C45A2" w:rsidRPr="00F44039">
      <w:rPr>
        <w:sz w:val="18"/>
        <w:szCs w:val="18"/>
      </w:rPr>
      <w:t>e</w:t>
    </w:r>
    <w:r>
      <w:rPr>
        <w:sz w:val="18"/>
        <w:szCs w:val="18"/>
      </w:rPr>
      <w:t>l</w:t>
    </w:r>
    <w:r w:rsidR="009C45A2" w:rsidRPr="00F44039">
      <w:rPr>
        <w:sz w:val="18"/>
        <w:szCs w:val="18"/>
      </w:rPr>
      <w:t xml:space="preserve">. 774527250. tel. kom. </w:t>
    </w:r>
    <w:r w:rsidR="00F44039" w:rsidRPr="00F44039">
      <w:rPr>
        <w:sz w:val="18"/>
        <w:szCs w:val="18"/>
      </w:rPr>
      <w:t>605512623</w:t>
    </w:r>
    <w:r>
      <w:rPr>
        <w:sz w:val="18"/>
        <w:szCs w:val="18"/>
      </w:rPr>
      <w:t xml:space="preserve"> </w:t>
    </w:r>
    <w:r w:rsidR="00F44039" w:rsidRPr="00F44039">
      <w:rPr>
        <w:sz w:val="18"/>
        <w:szCs w:val="18"/>
      </w:rPr>
      <w:t>www.fizyka.uni.opole.pl/odkrywca e-mail: odkrywca@uni.opole.pl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4E7F" w:rsidRDefault="003C4E7F">
      <w:r>
        <w:separator/>
      </w:r>
    </w:p>
  </w:footnote>
  <w:footnote w:type="continuationSeparator" w:id="0">
    <w:p w:rsidR="003C4E7F" w:rsidRDefault="003C4E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176" w:rsidRDefault="00BF511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4622165</wp:posOffset>
          </wp:positionH>
          <wp:positionV relativeFrom="paragraph">
            <wp:posOffset>26670</wp:posOffset>
          </wp:positionV>
          <wp:extent cx="1576705" cy="527050"/>
          <wp:effectExtent l="0" t="0" r="0" b="0"/>
          <wp:wrapTight wrapText="bothSides">
            <wp:wrapPolygon edited="0">
              <wp:start x="0" y="0"/>
              <wp:lineTo x="0" y="21080"/>
              <wp:lineTo x="21400" y="21080"/>
              <wp:lineTo x="21400" y="0"/>
              <wp:lineTo x="0" y="0"/>
            </wp:wrapPolygon>
          </wp:wrapTight>
          <wp:docPr id="10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2000250</wp:posOffset>
          </wp:positionH>
          <wp:positionV relativeFrom="paragraph">
            <wp:posOffset>72390</wp:posOffset>
          </wp:positionV>
          <wp:extent cx="1813560" cy="445770"/>
          <wp:effectExtent l="0" t="0" r="0" b="0"/>
          <wp:wrapTight wrapText="bothSides">
            <wp:wrapPolygon edited="0">
              <wp:start x="0" y="0"/>
              <wp:lineTo x="0" y="20308"/>
              <wp:lineTo x="21328" y="20308"/>
              <wp:lineTo x="21328" y="0"/>
              <wp:lineTo x="0" y="0"/>
            </wp:wrapPolygon>
          </wp:wrapTight>
          <wp:docPr id="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356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26670</wp:posOffset>
          </wp:positionV>
          <wp:extent cx="1675130" cy="655320"/>
          <wp:effectExtent l="0" t="0" r="0" b="0"/>
          <wp:wrapTight wrapText="bothSides">
            <wp:wrapPolygon edited="0">
              <wp:start x="0" y="0"/>
              <wp:lineTo x="0" y="20721"/>
              <wp:lineTo x="21371" y="20721"/>
              <wp:lineTo x="21371" y="0"/>
              <wp:lineTo x="0" y="0"/>
            </wp:wrapPolygon>
          </wp:wrapTight>
          <wp:docPr id="1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20"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B3B" w:rsidRPr="002B3515" w:rsidRDefault="000B6DB5" w:rsidP="000B6DB5">
    <w:pPr>
      <w:tabs>
        <w:tab w:val="center" w:pos="1985"/>
        <w:tab w:val="center" w:pos="4536"/>
        <w:tab w:val="center" w:pos="6946"/>
        <w:tab w:val="right" w:pos="9637"/>
      </w:tabs>
      <w:jc w:val="both"/>
    </w:pPr>
    <w:r>
      <w:object w:dxaOrig="1096" w:dyaOrig="10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9.6pt;height:39.6pt">
          <v:imagedata r:id="rId1" o:title=""/>
        </v:shape>
        <o:OLEObject Type="Embed" ProgID="CorelDRAW.Graphic.14" ShapeID="_x0000_i1025" DrawAspect="Content" ObjectID="_1666767400" r:id="rId2"/>
      </w:object>
    </w:r>
    <w:r w:rsidR="00045B3B">
      <w:tab/>
    </w:r>
    <w:r w:rsidR="00BF511E">
      <w:rPr>
        <w:noProof/>
        <w:lang w:eastAsia="pl-PL"/>
      </w:rPr>
      <w:drawing>
        <wp:inline distT="0" distB="0" distL="0" distR="0">
          <wp:extent cx="518160" cy="50292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5B3B">
      <w:tab/>
    </w:r>
    <w:r w:rsidR="00BF511E">
      <w:rPr>
        <w:noProof/>
        <w:lang w:eastAsia="pl-PL"/>
      </w:rPr>
      <w:drawing>
        <wp:inline distT="0" distB="0" distL="0" distR="0">
          <wp:extent cx="2042160" cy="502920"/>
          <wp:effectExtent l="0" t="0" r="0" b="0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5B3B">
      <w:tab/>
    </w:r>
    <w:r w:rsidR="00BF511E">
      <w:rPr>
        <w:noProof/>
        <w:lang w:eastAsia="pl-PL"/>
      </w:rPr>
      <w:drawing>
        <wp:inline distT="0" distB="0" distL="0" distR="0">
          <wp:extent cx="594360" cy="502920"/>
          <wp:effectExtent l="0" t="0" r="0" b="0"/>
          <wp:docPr id="4" name="Obraz 4" descr="logo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K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BF511E">
      <w:rPr>
        <w:noProof/>
        <w:lang w:eastAsia="pl-PL"/>
      </w:rPr>
      <w:drawing>
        <wp:inline distT="0" distB="0" distL="0" distR="0">
          <wp:extent cx="1203960" cy="502920"/>
          <wp:effectExtent l="0" t="0" r="0" b="0"/>
          <wp:docPr id="5" name="Obraz 5" descr="Lodo serce XVII OFN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do serce XVII OFN 202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374B" w:rsidRPr="00045B3B" w:rsidRDefault="00225776" w:rsidP="00884C40">
    <w:pPr>
      <w:pStyle w:val="Nagwek"/>
      <w:pBdr>
        <w:bottom w:val="single" w:sz="4" w:space="1" w:color="auto"/>
      </w:pBdr>
      <w:spacing w:before="120"/>
      <w:jc w:val="center"/>
    </w:pPr>
    <w:r>
      <w:rPr>
        <w:rFonts w:ascii="Arial" w:hAnsi="Arial" w:cs="Arial"/>
        <w:color w:val="666666"/>
        <w:shd w:val="clear" w:color="auto" w:fill="FFFFFF"/>
      </w:rPr>
      <w:t>Dofinansowano z programu „Społeczna odpowiedzialność nauki” Ministra Nauki i Szkolnictwa Wyższego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multilevel"/>
    <w:tmpl w:val="BE44CDA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 w15:restartNumberingAfterBreak="0">
    <w:nsid w:val="00000004"/>
    <w:multiLevelType w:val="multilevel"/>
    <w:tmpl w:val="A3DA63AE"/>
    <w:name w:val="WW8Num4"/>
    <w:lvl w:ilvl="0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</w:lvl>
    <w:lvl w:ilvl="1">
      <w:start w:val="1"/>
      <w:numFmt w:val="lowerLetter"/>
      <w:lvlText w:val="%2)"/>
      <w:lvlJc w:val="left"/>
      <w:pPr>
        <w:tabs>
          <w:tab w:val="num" w:pos="2154"/>
        </w:tabs>
        <w:ind w:left="2154" w:hanging="360"/>
      </w:pPr>
      <w:rPr>
        <w:rFonts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874"/>
        </w:tabs>
        <w:ind w:left="2874" w:hanging="180"/>
      </w:pPr>
    </w:lvl>
    <w:lvl w:ilvl="3" w:tentative="1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14"/>
        </w:tabs>
        <w:ind w:left="431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34"/>
        </w:tabs>
        <w:ind w:left="5034" w:hanging="180"/>
      </w:pPr>
    </w:lvl>
    <w:lvl w:ilvl="6" w:tentative="1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74"/>
        </w:tabs>
        <w:ind w:left="647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94"/>
        </w:tabs>
        <w:ind w:left="7194" w:hanging="18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9C161AE"/>
    <w:multiLevelType w:val="hybridMultilevel"/>
    <w:tmpl w:val="A230A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62644"/>
    <w:multiLevelType w:val="hybridMultilevel"/>
    <w:tmpl w:val="345056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9D7DB8"/>
    <w:multiLevelType w:val="hybridMultilevel"/>
    <w:tmpl w:val="CD781E50"/>
    <w:lvl w:ilvl="0" w:tplc="5CCEC8F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D11AA5"/>
    <w:multiLevelType w:val="multilevel"/>
    <w:tmpl w:val="583EBC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35AE1B24"/>
    <w:multiLevelType w:val="hybridMultilevel"/>
    <w:tmpl w:val="2CD074A8"/>
    <w:lvl w:ilvl="0" w:tplc="E1F896D6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D83D9D"/>
    <w:multiLevelType w:val="hybridMultilevel"/>
    <w:tmpl w:val="D3C839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B2C51CD"/>
    <w:multiLevelType w:val="hybridMultilevel"/>
    <w:tmpl w:val="0F208546"/>
    <w:lvl w:ilvl="0" w:tplc="01A0B004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5311BA"/>
    <w:multiLevelType w:val="hybridMultilevel"/>
    <w:tmpl w:val="E494B1EC"/>
    <w:lvl w:ilvl="0" w:tplc="D7682DDE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FD6C44"/>
    <w:multiLevelType w:val="hybridMultilevel"/>
    <w:tmpl w:val="8878C62A"/>
    <w:name w:val="WW8Num32"/>
    <w:lvl w:ilvl="0" w:tplc="80860C0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881757"/>
    <w:multiLevelType w:val="singleLevel"/>
    <w:tmpl w:val="0582D0A2"/>
    <w:lvl w:ilvl="0">
      <w:start w:val="3"/>
      <w:numFmt w:val="decimal"/>
      <w:lvlText w:val="%1."/>
      <w:legacy w:legacy="1" w:legacySpace="0" w:legacyIndent="25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7" w15:restartNumberingAfterBreak="0">
    <w:nsid w:val="4F7220E2"/>
    <w:multiLevelType w:val="hybridMultilevel"/>
    <w:tmpl w:val="238872D2"/>
    <w:lvl w:ilvl="0" w:tplc="7E1219FC">
      <w:start w:val="1"/>
      <w:numFmt w:val="lowerLetter"/>
      <w:lvlText w:val="%1)"/>
      <w:lvlJc w:val="left"/>
      <w:pPr>
        <w:ind w:left="720" w:hanging="360"/>
      </w:pPr>
      <w:rPr>
        <w:color w:val="0000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4B57C1"/>
    <w:multiLevelType w:val="hybridMultilevel"/>
    <w:tmpl w:val="3FE23490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7A77B4B"/>
    <w:multiLevelType w:val="multilevel"/>
    <w:tmpl w:val="583EBC4E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0" w15:restartNumberingAfterBreak="0">
    <w:nsid w:val="5CEC0FEC"/>
    <w:multiLevelType w:val="hybridMultilevel"/>
    <w:tmpl w:val="1B6204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341AA0"/>
    <w:multiLevelType w:val="hybridMultilevel"/>
    <w:tmpl w:val="B5FE5A56"/>
    <w:lvl w:ilvl="0" w:tplc="D57ECC9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1D410E4"/>
    <w:multiLevelType w:val="hybridMultilevel"/>
    <w:tmpl w:val="414EDCE4"/>
    <w:lvl w:ilvl="0" w:tplc="041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4A11589"/>
    <w:multiLevelType w:val="multilevel"/>
    <w:tmpl w:val="8B2EF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 w15:restartNumberingAfterBreak="0">
    <w:nsid w:val="799B7611"/>
    <w:multiLevelType w:val="multilevel"/>
    <w:tmpl w:val="19B0D3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F94B84"/>
    <w:multiLevelType w:val="singleLevel"/>
    <w:tmpl w:val="921A56FC"/>
    <w:lvl w:ilvl="0">
      <w:start w:val="5"/>
      <w:numFmt w:val="decimal"/>
      <w:lvlText w:val="%1."/>
      <w:legacy w:legacy="1" w:legacySpace="0" w:legacyIndent="23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7F9972AC"/>
    <w:multiLevelType w:val="hybridMultilevel"/>
    <w:tmpl w:val="29D2B52E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25"/>
    <w:lvlOverride w:ilvl="0">
      <w:startOverride w:val="5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3"/>
    </w:lvlOverride>
  </w:num>
  <w:num w:numId="12">
    <w:abstractNumId w:val="12"/>
  </w:num>
  <w:num w:numId="13">
    <w:abstractNumId w:val="18"/>
  </w:num>
  <w:num w:numId="14">
    <w:abstractNumId w:val="13"/>
  </w:num>
  <w:num w:numId="15">
    <w:abstractNumId w:val="8"/>
  </w:num>
  <w:num w:numId="16">
    <w:abstractNumId w:val="9"/>
  </w:num>
  <w:num w:numId="17">
    <w:abstractNumId w:val="21"/>
  </w:num>
  <w:num w:numId="18">
    <w:abstractNumId w:val="26"/>
  </w:num>
  <w:num w:numId="19">
    <w:abstractNumId w:val="22"/>
  </w:num>
  <w:num w:numId="20">
    <w:abstractNumId w:val="7"/>
  </w:num>
  <w:num w:numId="21">
    <w:abstractNumId w:val="17"/>
  </w:num>
  <w:num w:numId="22">
    <w:abstractNumId w:val="24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5"/>
  </w:num>
  <w:num w:numId="29">
    <w:abstractNumId w:val="19"/>
  </w:num>
  <w:num w:numId="30">
    <w:abstractNumId w:val="20"/>
  </w:num>
  <w:num w:numId="31">
    <w:abstractNumId w:val="23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BC"/>
    <w:rsid w:val="00015430"/>
    <w:rsid w:val="00045B3B"/>
    <w:rsid w:val="000731B1"/>
    <w:rsid w:val="00080283"/>
    <w:rsid w:val="000A0C4E"/>
    <w:rsid w:val="000A7FC9"/>
    <w:rsid w:val="000B6DB5"/>
    <w:rsid w:val="0013316E"/>
    <w:rsid w:val="001A3C13"/>
    <w:rsid w:val="001B7B63"/>
    <w:rsid w:val="001C08B6"/>
    <w:rsid w:val="001D2C4A"/>
    <w:rsid w:val="001E4825"/>
    <w:rsid w:val="002159D1"/>
    <w:rsid w:val="00225776"/>
    <w:rsid w:val="002358A7"/>
    <w:rsid w:val="00243B7E"/>
    <w:rsid w:val="00266249"/>
    <w:rsid w:val="002A3423"/>
    <w:rsid w:val="002C6220"/>
    <w:rsid w:val="002E6F41"/>
    <w:rsid w:val="00302179"/>
    <w:rsid w:val="00333B67"/>
    <w:rsid w:val="00380E50"/>
    <w:rsid w:val="003B15BA"/>
    <w:rsid w:val="003C3069"/>
    <w:rsid w:val="003C4E7F"/>
    <w:rsid w:val="003D6CDF"/>
    <w:rsid w:val="00404EAF"/>
    <w:rsid w:val="00477932"/>
    <w:rsid w:val="004B42C9"/>
    <w:rsid w:val="004F44D2"/>
    <w:rsid w:val="0051405D"/>
    <w:rsid w:val="0052366E"/>
    <w:rsid w:val="005874FB"/>
    <w:rsid w:val="006046F0"/>
    <w:rsid w:val="00682434"/>
    <w:rsid w:val="006A6966"/>
    <w:rsid w:val="006D2893"/>
    <w:rsid w:val="00712232"/>
    <w:rsid w:val="0073037A"/>
    <w:rsid w:val="00762F9C"/>
    <w:rsid w:val="00763B83"/>
    <w:rsid w:val="00771D5B"/>
    <w:rsid w:val="0078437B"/>
    <w:rsid w:val="007A1987"/>
    <w:rsid w:val="007B76A4"/>
    <w:rsid w:val="007D22D0"/>
    <w:rsid w:val="007E17B2"/>
    <w:rsid w:val="008438B7"/>
    <w:rsid w:val="00847935"/>
    <w:rsid w:val="00884C40"/>
    <w:rsid w:val="008F5B9D"/>
    <w:rsid w:val="008F606E"/>
    <w:rsid w:val="00913FC1"/>
    <w:rsid w:val="00925941"/>
    <w:rsid w:val="009318AE"/>
    <w:rsid w:val="009369F2"/>
    <w:rsid w:val="009601DC"/>
    <w:rsid w:val="009C45A2"/>
    <w:rsid w:val="009F2E25"/>
    <w:rsid w:val="00A15FF0"/>
    <w:rsid w:val="00A3305A"/>
    <w:rsid w:val="00A415B3"/>
    <w:rsid w:val="00A42176"/>
    <w:rsid w:val="00A7374B"/>
    <w:rsid w:val="00A775B1"/>
    <w:rsid w:val="00AB355B"/>
    <w:rsid w:val="00AC4CD7"/>
    <w:rsid w:val="00AE4204"/>
    <w:rsid w:val="00B31296"/>
    <w:rsid w:val="00B52130"/>
    <w:rsid w:val="00B65AD4"/>
    <w:rsid w:val="00B939D0"/>
    <w:rsid w:val="00B965BC"/>
    <w:rsid w:val="00BB46B9"/>
    <w:rsid w:val="00BF511E"/>
    <w:rsid w:val="00C12B48"/>
    <w:rsid w:val="00C213A2"/>
    <w:rsid w:val="00C337BB"/>
    <w:rsid w:val="00C33EA0"/>
    <w:rsid w:val="00C3753B"/>
    <w:rsid w:val="00C824D6"/>
    <w:rsid w:val="00C95C8A"/>
    <w:rsid w:val="00D014AF"/>
    <w:rsid w:val="00D73966"/>
    <w:rsid w:val="00DC7295"/>
    <w:rsid w:val="00DE3FA8"/>
    <w:rsid w:val="00E31CBC"/>
    <w:rsid w:val="00E72997"/>
    <w:rsid w:val="00E95848"/>
    <w:rsid w:val="00ED1D93"/>
    <w:rsid w:val="00EE7839"/>
    <w:rsid w:val="00F304B9"/>
    <w:rsid w:val="00F33CD0"/>
    <w:rsid w:val="00F44039"/>
    <w:rsid w:val="00F46879"/>
    <w:rsid w:val="00F652D1"/>
    <w:rsid w:val="00FB58BC"/>
    <w:rsid w:val="00FC53E0"/>
    <w:rsid w:val="00FD1931"/>
    <w:rsid w:val="00FD4D21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AD0FA3"/>
  <w15:chartTrackingRefBased/>
  <w15:docId w15:val="{0BE9B63B-364E-4F53-9959-DB71285E8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jc w:val="center"/>
      <w:outlineLvl w:val="0"/>
    </w:pPr>
    <w:rPr>
      <w:b/>
      <w:sz w:val="32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left="360" w:firstLine="0"/>
      <w:jc w:val="right"/>
      <w:outlineLvl w:val="1"/>
    </w:pPr>
    <w:rPr>
      <w:sz w:val="24"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1"/>
      </w:numPr>
      <w:ind w:left="360" w:firstLine="0"/>
      <w:jc w:val="both"/>
      <w:outlineLvl w:val="5"/>
    </w:pPr>
    <w:rPr>
      <w:b/>
      <w:sz w:val="2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6z0">
    <w:name w:val="WW8Num6z0"/>
    <w:rPr>
      <w:rFonts w:ascii="Courier New" w:hAnsi="Courier New" w:cs="Courier New"/>
    </w:rPr>
  </w:style>
  <w:style w:type="character" w:customStyle="1" w:styleId="Absatz-Standardschriftart">
    <w:name w:val="Absatz-Standardschriftart"/>
  </w:style>
  <w:style w:type="character" w:customStyle="1" w:styleId="WW8Num4z0">
    <w:name w:val="WW8Num4z0"/>
    <w:rPr>
      <w:rFonts w:ascii="Symbol" w:hAnsi="Symbol"/>
    </w:rPr>
  </w:style>
  <w:style w:type="character" w:customStyle="1" w:styleId="WW8Num9z0">
    <w:name w:val="WW8Num9z0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  <w:semiHidden/>
  </w:style>
  <w:style w:type="character" w:styleId="Hipercze">
    <w:name w:val="Hyperlink"/>
    <w:semiHidden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semiHidden/>
    <w:pPr>
      <w:ind w:left="426" w:hanging="426"/>
    </w:pPr>
    <w:rPr>
      <w:sz w:val="24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customStyle="1" w:styleId="Zawartoramki">
    <w:name w:val="Zawartość ramki"/>
    <w:basedOn w:val="Tekstpodstawowy"/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pPr>
      <w:ind w:left="6372"/>
    </w:pPr>
    <w:rPr>
      <w:i/>
      <w:iCs/>
    </w:rPr>
  </w:style>
  <w:style w:type="character" w:customStyle="1" w:styleId="apple-converted-space">
    <w:name w:val="apple-converted-space"/>
    <w:basedOn w:val="Domylnaczcionkaakapitu"/>
    <w:rsid w:val="000A7FC9"/>
  </w:style>
  <w:style w:type="character" w:customStyle="1" w:styleId="Tekstpodstawowywcity2Znak">
    <w:name w:val="Tekst podstawowy wcięty 2 Znak"/>
    <w:link w:val="Tekstpodstawowywcity2"/>
    <w:semiHidden/>
    <w:rsid w:val="00EE7839"/>
    <w:rPr>
      <w:i/>
      <w:iCs/>
      <w:lang w:eastAsia="ar-SA"/>
    </w:rPr>
  </w:style>
  <w:style w:type="table" w:styleId="Tabela-Siatka">
    <w:name w:val="Table Grid"/>
    <w:basedOn w:val="Standardowy"/>
    <w:uiPriority w:val="59"/>
    <w:rsid w:val="00B52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2358A7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link w:val="Tytu"/>
    <w:uiPriority w:val="10"/>
    <w:rsid w:val="002358A7"/>
    <w:rPr>
      <w:rFonts w:ascii="Cambria" w:hAnsi="Cambria"/>
      <w:color w:val="17365D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od.uni.opole.pl/kontak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oleObject" Target="embeddings/oleObject1.bin"/><Relationship Id="rId1" Type="http://schemas.openxmlformats.org/officeDocument/2006/relationships/image" Target="media/image4.emf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Sprawa nr</vt:lpstr>
    </vt:vector>
  </TitlesOfParts>
  <Company>Uniwersytet Opolski</Company>
  <LinksUpToDate>false</LinksUpToDate>
  <CharactersWithSpaces>2854</CharactersWithSpaces>
  <SharedDoc>false</SharedDoc>
  <HLinks>
    <vt:vector size="12" baseType="variant">
      <vt:variant>
        <vt:i4>6225990</vt:i4>
      </vt:variant>
      <vt:variant>
        <vt:i4>3</vt:i4>
      </vt:variant>
      <vt:variant>
        <vt:i4>0</vt:i4>
      </vt:variant>
      <vt:variant>
        <vt:i4>5</vt:i4>
      </vt:variant>
      <vt:variant>
        <vt:lpwstr>http://iod.uni.opole.pl/kontakt/</vt:lpwstr>
      </vt:variant>
      <vt:variant>
        <vt:lpwstr/>
      </vt:variant>
      <vt:variant>
        <vt:i4>2228291</vt:i4>
      </vt:variant>
      <vt:variant>
        <vt:i4>0</vt:i4>
      </vt:variant>
      <vt:variant>
        <vt:i4>0</vt:i4>
      </vt:variant>
      <vt:variant>
        <vt:i4>5</vt:i4>
      </vt:variant>
      <vt:variant>
        <vt:lpwstr>mailto:odkrywca@uni.opole.pl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Sprawa nr</dc:title>
  <dc:subject/>
  <dc:creator>Stanisaw Piestrak</dc:creator>
  <cp:keywords/>
  <cp:lastModifiedBy>Katarzyna Książek</cp:lastModifiedBy>
  <cp:revision>2</cp:revision>
  <cp:lastPrinted>2020-11-13T05:44:00Z</cp:lastPrinted>
  <dcterms:created xsi:type="dcterms:W3CDTF">2020-11-13T09:10:00Z</dcterms:created>
  <dcterms:modified xsi:type="dcterms:W3CDTF">2020-11-13T09:10:00Z</dcterms:modified>
</cp:coreProperties>
</file>