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B6DB5" w:rsidRPr="00DE3FA8" w:rsidRDefault="000B6DB5" w:rsidP="006D2893">
      <w:pPr>
        <w:pStyle w:val="Nagwek1"/>
        <w:numPr>
          <w:ilvl w:val="0"/>
          <w:numId w:val="0"/>
        </w:numPr>
        <w:ind w:left="432"/>
      </w:pPr>
      <w:bookmarkStart w:id="0" w:name="_GoBack"/>
      <w:bookmarkEnd w:id="0"/>
      <w:r w:rsidRPr="00DE3FA8">
        <w:t>REGULAMIN</w:t>
      </w:r>
    </w:p>
    <w:p w:rsidR="000B6DB5" w:rsidRPr="00DE3FA8" w:rsidRDefault="009B2839" w:rsidP="000B6DB5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IX</w:t>
      </w:r>
      <w:r w:rsidR="000B6DB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B3362">
        <w:rPr>
          <w:rFonts w:ascii="Calibri" w:hAnsi="Calibri" w:cs="Calibri"/>
          <w:b/>
          <w:bCs/>
          <w:sz w:val="24"/>
          <w:szCs w:val="24"/>
        </w:rPr>
        <w:t xml:space="preserve">Ogólnopolskiego konkursu </w:t>
      </w:r>
      <w:r w:rsidR="00216481">
        <w:rPr>
          <w:rFonts w:ascii="Calibri" w:hAnsi="Calibri" w:cs="Calibri"/>
          <w:b/>
          <w:bCs/>
          <w:sz w:val="24"/>
          <w:szCs w:val="24"/>
        </w:rPr>
        <w:t>fotograficznego</w:t>
      </w:r>
      <w:r w:rsidR="000B6DB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B6DB5"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 w:rsidR="008C612E"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="000B6DB5" w:rsidRPr="00DE3FA8">
        <w:rPr>
          <w:rFonts w:ascii="Calibri" w:hAnsi="Calibri" w:cs="Calibri"/>
          <w:b/>
          <w:bCs/>
          <w:sz w:val="24"/>
          <w:szCs w:val="24"/>
        </w:rPr>
        <w:t>”</w:t>
      </w:r>
      <w:r w:rsidR="000B6DB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B6DB5">
        <w:rPr>
          <w:rFonts w:ascii="Calibri" w:hAnsi="Calibri" w:cs="Calibri"/>
          <w:b/>
          <w:bCs/>
          <w:sz w:val="24"/>
          <w:szCs w:val="24"/>
        </w:rPr>
        <w:br/>
        <w:t xml:space="preserve">realizowanego w ramach </w:t>
      </w:r>
      <w:r w:rsidR="000B6DB5" w:rsidRPr="00DE3FA8">
        <w:rPr>
          <w:rFonts w:ascii="Calibri" w:hAnsi="Calibri" w:cs="Calibri"/>
          <w:b/>
          <w:bCs/>
          <w:sz w:val="24"/>
          <w:szCs w:val="24"/>
        </w:rPr>
        <w:t xml:space="preserve">Wirtualnej Akademii Astronomii </w:t>
      </w:r>
    </w:p>
    <w:p w:rsidR="000B6DB5" w:rsidRPr="00DE3FA8" w:rsidRDefault="000B6DB5" w:rsidP="000B6DB5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0B6DB5" w:rsidRPr="00DE3FA8" w:rsidRDefault="000B6DB5" w:rsidP="000B6DB5">
      <w:pPr>
        <w:pStyle w:val="Nagwek1"/>
        <w:numPr>
          <w:ilvl w:val="0"/>
          <w:numId w:val="0"/>
        </w:numPr>
        <w:ind w:left="432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Zagadnienia Ogólne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2F36C7">
        <w:rPr>
          <w:rFonts w:ascii="Calibri" w:hAnsi="Calibri"/>
          <w:sz w:val="22"/>
          <w:szCs w:val="22"/>
        </w:rPr>
        <w:t xml:space="preserve">Głównym organizatorem Konkursu jest Zespół Wirtualnej Akademii Astronomii z siedzibą </w:t>
      </w:r>
      <w:r>
        <w:rPr>
          <w:rFonts w:ascii="Calibri" w:hAnsi="Calibri"/>
          <w:sz w:val="22"/>
          <w:szCs w:val="22"/>
        </w:rPr>
        <w:t>w Instytucie Fizyki Uniwersytetu Opolskiego</w:t>
      </w:r>
      <w:r w:rsidRPr="002F36C7">
        <w:rPr>
          <w:rFonts w:ascii="Calibri" w:hAnsi="Calibri"/>
          <w:sz w:val="22"/>
          <w:szCs w:val="22"/>
        </w:rPr>
        <w:t>, ul. Oleska 48, 45-052</w:t>
      </w:r>
      <w:r>
        <w:rPr>
          <w:rFonts w:ascii="Calibri" w:hAnsi="Calibri"/>
          <w:sz w:val="22"/>
          <w:szCs w:val="22"/>
        </w:rPr>
        <w:t xml:space="preserve"> Opole</w:t>
      </w:r>
      <w:r w:rsidRPr="002F36C7">
        <w:rPr>
          <w:rFonts w:ascii="Calibri" w:hAnsi="Calibri"/>
          <w:sz w:val="22"/>
          <w:szCs w:val="22"/>
        </w:rPr>
        <w:t>.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Komitet Organizacyjny powołany jest przez Zespół Wirtualnej Akademii Astronomii (WAA). 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Celem Konkursu jest popularyzacja astronomii wśród uczniów szkół podstawowych, gimnazjalnych i </w:t>
      </w:r>
      <w:r>
        <w:rPr>
          <w:rFonts w:ascii="Calibri" w:hAnsi="Calibri"/>
          <w:sz w:val="24"/>
          <w:szCs w:val="24"/>
        </w:rPr>
        <w:t>średnich</w:t>
      </w:r>
      <w:r w:rsidRPr="00DE3FA8">
        <w:rPr>
          <w:rFonts w:ascii="Calibri" w:hAnsi="Calibri"/>
          <w:sz w:val="24"/>
          <w:szCs w:val="24"/>
        </w:rPr>
        <w:t xml:space="preserve"> oraz</w:t>
      </w:r>
      <w:r>
        <w:rPr>
          <w:rFonts w:ascii="Calibri" w:hAnsi="Calibri"/>
          <w:sz w:val="24"/>
          <w:szCs w:val="24"/>
        </w:rPr>
        <w:t xml:space="preserve"> rozwijanie zainteresowań </w:t>
      </w:r>
      <w:r w:rsidR="00216481">
        <w:rPr>
          <w:rFonts w:ascii="Calibri" w:hAnsi="Calibri"/>
          <w:sz w:val="24"/>
          <w:szCs w:val="24"/>
        </w:rPr>
        <w:t>i umiejętności fotografii.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Konkurs ma charakter </w:t>
      </w:r>
      <w:r w:rsidR="004916AA">
        <w:rPr>
          <w:rFonts w:ascii="Calibri" w:hAnsi="Calibri"/>
          <w:sz w:val="24"/>
          <w:szCs w:val="24"/>
        </w:rPr>
        <w:t>ogólnopolski.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Konkurs przeznaczony </w:t>
      </w:r>
      <w:r>
        <w:rPr>
          <w:rFonts w:ascii="Calibri" w:hAnsi="Calibri"/>
          <w:sz w:val="24"/>
          <w:szCs w:val="24"/>
        </w:rPr>
        <w:t>realizowany jest na 3 poziomach:</w:t>
      </w:r>
    </w:p>
    <w:p w:rsidR="000B6DB5" w:rsidRDefault="000B6DB5" w:rsidP="000B6DB5">
      <w:pPr>
        <w:numPr>
          <w:ilvl w:val="1"/>
          <w:numId w:val="3"/>
        </w:numPr>
        <w:ind w:left="141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poziom podstawowy 1– uczniowie szkół podstawowych klasy 1-4</w:t>
      </w:r>
      <w:r w:rsidRPr="00DE3FA8">
        <w:rPr>
          <w:rFonts w:ascii="Calibri" w:hAnsi="Calibri"/>
          <w:sz w:val="24"/>
          <w:szCs w:val="24"/>
        </w:rPr>
        <w:t>,</w:t>
      </w:r>
    </w:p>
    <w:p w:rsidR="000B6DB5" w:rsidRDefault="000B6DB5" w:rsidP="000B6DB5">
      <w:pPr>
        <w:numPr>
          <w:ilvl w:val="1"/>
          <w:numId w:val="3"/>
        </w:numPr>
        <w:ind w:left="141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poziom podstawowy 2– uczniowie szkół podstawowych klasy 5-8</w:t>
      </w:r>
      <w:r w:rsidRPr="00DE3FA8">
        <w:rPr>
          <w:rFonts w:ascii="Calibri" w:hAnsi="Calibri"/>
          <w:sz w:val="24"/>
          <w:szCs w:val="24"/>
        </w:rPr>
        <w:t>,</w:t>
      </w:r>
    </w:p>
    <w:p w:rsidR="000B6DB5" w:rsidRPr="00DE3FA8" w:rsidRDefault="000B6DB5" w:rsidP="000B6DB5">
      <w:pPr>
        <w:numPr>
          <w:ilvl w:val="1"/>
          <w:numId w:val="3"/>
        </w:numPr>
        <w:ind w:left="141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poziom  średni – uczniowie szkół średnich.</w:t>
      </w:r>
    </w:p>
    <w:p w:rsidR="000B6DB5" w:rsidRPr="00DE3FA8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Środki finansowe przewidziane na organizację Konkursu i nagrody pochodzą </w:t>
      </w:r>
      <w:r w:rsidR="00A15FF0">
        <w:rPr>
          <w:rFonts w:ascii="Calibri" w:hAnsi="Calibri"/>
          <w:sz w:val="24"/>
          <w:szCs w:val="24"/>
        </w:rPr>
        <w:t xml:space="preserve">Ministerstwa </w:t>
      </w:r>
      <w:r w:rsidR="008C612E">
        <w:rPr>
          <w:rFonts w:ascii="Calibri" w:hAnsi="Calibri"/>
          <w:sz w:val="24"/>
          <w:szCs w:val="24"/>
        </w:rPr>
        <w:t xml:space="preserve">Edukacji </w:t>
      </w:r>
      <w:r w:rsidR="008C612E">
        <w:rPr>
          <w:rFonts w:ascii="Calibri" w:hAnsi="Calibri"/>
          <w:sz w:val="24"/>
          <w:szCs w:val="24"/>
        </w:rPr>
        <w:br/>
        <w:t xml:space="preserve">i </w:t>
      </w:r>
      <w:r w:rsidR="00A15FF0">
        <w:rPr>
          <w:rFonts w:ascii="Calibri" w:hAnsi="Calibri"/>
          <w:sz w:val="24"/>
          <w:szCs w:val="24"/>
        </w:rPr>
        <w:t>Nauki,</w:t>
      </w:r>
      <w:r>
        <w:rPr>
          <w:rFonts w:ascii="Calibri" w:hAnsi="Calibri"/>
          <w:sz w:val="24"/>
          <w:szCs w:val="24"/>
        </w:rPr>
        <w:t xml:space="preserve"> Uniwersytetu Opolskiego </w:t>
      </w:r>
      <w:r w:rsidR="008C612E">
        <w:rPr>
          <w:rFonts w:ascii="Calibri" w:hAnsi="Calibri"/>
          <w:sz w:val="24"/>
          <w:szCs w:val="24"/>
        </w:rPr>
        <w:t xml:space="preserve">i </w:t>
      </w:r>
      <w:r>
        <w:rPr>
          <w:rFonts w:ascii="Calibri" w:hAnsi="Calibri"/>
          <w:sz w:val="24"/>
          <w:szCs w:val="24"/>
        </w:rPr>
        <w:t>od sponsorów.</w:t>
      </w:r>
      <w:r w:rsidRPr="00DE3FA8">
        <w:rPr>
          <w:rFonts w:ascii="Calibri" w:hAnsi="Calibri"/>
          <w:sz w:val="24"/>
          <w:szCs w:val="24"/>
        </w:rPr>
        <w:t xml:space="preserve"> Nie jest pobierana opłata konkursowa od uczestnika konkursu.</w:t>
      </w:r>
    </w:p>
    <w:p w:rsidR="000B6DB5" w:rsidRDefault="000B6DB5" w:rsidP="000B6DB5">
      <w:pPr>
        <w:numPr>
          <w:ilvl w:val="0"/>
          <w:numId w:val="3"/>
        </w:numPr>
        <w:tabs>
          <w:tab w:val="clear" w:pos="720"/>
          <w:tab w:val="num" w:pos="426"/>
        </w:tabs>
        <w:ind w:left="426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Zadania Komitetu Organizacyjnego Konkursu:</w:t>
      </w:r>
    </w:p>
    <w:p w:rsidR="000B6DB5" w:rsidRPr="00DE3FA8" w:rsidRDefault="000B6DB5" w:rsidP="000B6DB5">
      <w:pPr>
        <w:numPr>
          <w:ilvl w:val="1"/>
          <w:numId w:val="3"/>
        </w:numPr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Ustalenie zasad przyznawania nagród laureatom Konkursu.</w:t>
      </w:r>
    </w:p>
    <w:p w:rsidR="000B6DB5" w:rsidRPr="00DE3FA8" w:rsidRDefault="000B6DB5" w:rsidP="000B6DB5">
      <w:pPr>
        <w:numPr>
          <w:ilvl w:val="1"/>
          <w:numId w:val="3"/>
        </w:numPr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Przygotowanie materiałów informacyjnych zamieszczanych na stronie internetowej dotyczącej Konkursu.</w:t>
      </w:r>
    </w:p>
    <w:p w:rsidR="000B6DB5" w:rsidRPr="00DE3FA8" w:rsidRDefault="000B6DB5" w:rsidP="000B6DB5">
      <w:pPr>
        <w:numPr>
          <w:ilvl w:val="1"/>
          <w:numId w:val="3"/>
        </w:numPr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Opracowanie materiałów informacyjnych.</w:t>
      </w:r>
    </w:p>
    <w:p w:rsidR="000B6DB5" w:rsidRPr="00DE3FA8" w:rsidRDefault="000B6DB5" w:rsidP="000B6DB5">
      <w:pPr>
        <w:jc w:val="both"/>
        <w:rPr>
          <w:rFonts w:ascii="Calibri" w:hAnsi="Calibri"/>
          <w:sz w:val="24"/>
          <w:szCs w:val="24"/>
        </w:rPr>
      </w:pPr>
    </w:p>
    <w:p w:rsidR="000B6DB5" w:rsidRPr="005B3928" w:rsidRDefault="000B6DB5" w:rsidP="000B6DB5">
      <w:pPr>
        <w:pStyle w:val="Nagwek1"/>
        <w:numPr>
          <w:ilvl w:val="0"/>
          <w:numId w:val="0"/>
        </w:numPr>
        <w:ind w:left="432"/>
        <w:rPr>
          <w:rFonts w:ascii="Calibri" w:hAnsi="Calibri"/>
          <w:sz w:val="24"/>
          <w:szCs w:val="24"/>
        </w:rPr>
      </w:pPr>
      <w:r w:rsidRPr="005B3928">
        <w:rPr>
          <w:rFonts w:ascii="Calibri" w:hAnsi="Calibri"/>
          <w:sz w:val="24"/>
          <w:szCs w:val="24"/>
        </w:rPr>
        <w:t>Terminarz konkursu</w:t>
      </w:r>
    </w:p>
    <w:p w:rsidR="000B6DB5" w:rsidRPr="005B3928" w:rsidRDefault="000B6DB5" w:rsidP="00A15FF0">
      <w:pPr>
        <w:numPr>
          <w:ilvl w:val="0"/>
          <w:numId w:val="20"/>
        </w:numPr>
        <w:tabs>
          <w:tab w:val="left" w:pos="426"/>
          <w:tab w:val="right" w:pos="9639"/>
        </w:tabs>
        <w:ind w:left="426"/>
        <w:jc w:val="both"/>
        <w:rPr>
          <w:rFonts w:ascii="Calibri" w:hAnsi="Calibri"/>
          <w:sz w:val="24"/>
          <w:szCs w:val="24"/>
        </w:rPr>
      </w:pPr>
      <w:r w:rsidRPr="005B3928">
        <w:rPr>
          <w:rFonts w:ascii="Calibri" w:hAnsi="Calibri"/>
          <w:sz w:val="24"/>
          <w:szCs w:val="24"/>
        </w:rPr>
        <w:t xml:space="preserve">Ogłoszenie konkursu: </w:t>
      </w:r>
      <w:r w:rsidRPr="005B3928">
        <w:rPr>
          <w:rFonts w:ascii="Calibri" w:hAnsi="Calibri"/>
          <w:sz w:val="24"/>
          <w:szCs w:val="24"/>
        </w:rPr>
        <w:tab/>
      </w:r>
      <w:r w:rsidR="008C612E">
        <w:rPr>
          <w:rFonts w:ascii="Calibri" w:hAnsi="Calibri"/>
          <w:sz w:val="24"/>
          <w:szCs w:val="24"/>
        </w:rPr>
        <w:t>20.0</w:t>
      </w:r>
      <w:r w:rsidR="009B2839">
        <w:rPr>
          <w:rFonts w:ascii="Calibri" w:hAnsi="Calibri"/>
          <w:sz w:val="24"/>
          <w:szCs w:val="24"/>
        </w:rPr>
        <w:t>4</w:t>
      </w:r>
      <w:r w:rsidR="008C612E">
        <w:rPr>
          <w:rFonts w:ascii="Calibri" w:hAnsi="Calibri"/>
          <w:sz w:val="24"/>
          <w:szCs w:val="24"/>
        </w:rPr>
        <w:t>.202</w:t>
      </w:r>
      <w:r w:rsidR="009B2839">
        <w:rPr>
          <w:rFonts w:ascii="Calibri" w:hAnsi="Calibri"/>
          <w:sz w:val="24"/>
          <w:szCs w:val="24"/>
        </w:rPr>
        <w:t>3</w:t>
      </w:r>
      <w:r w:rsidR="00A15FF0">
        <w:rPr>
          <w:rFonts w:ascii="Calibri" w:hAnsi="Calibri"/>
          <w:sz w:val="24"/>
          <w:szCs w:val="24"/>
        </w:rPr>
        <w:t xml:space="preserve"> </w:t>
      </w:r>
      <w:r w:rsidRPr="005B3928">
        <w:rPr>
          <w:rFonts w:ascii="Calibri" w:hAnsi="Calibri"/>
          <w:sz w:val="24"/>
          <w:szCs w:val="24"/>
        </w:rPr>
        <w:t>r.</w:t>
      </w:r>
    </w:p>
    <w:p w:rsidR="000B6DB5" w:rsidRPr="005B3928" w:rsidRDefault="008C612E" w:rsidP="00A15FF0">
      <w:pPr>
        <w:numPr>
          <w:ilvl w:val="0"/>
          <w:numId w:val="20"/>
        </w:numPr>
        <w:tabs>
          <w:tab w:val="left" w:pos="426"/>
          <w:tab w:val="right" w:pos="9639"/>
        </w:tabs>
        <w:ind w:left="426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Nadsyłanie prac</w:t>
      </w:r>
      <w:r>
        <w:rPr>
          <w:rFonts w:ascii="Calibri" w:hAnsi="Calibri"/>
          <w:sz w:val="24"/>
          <w:szCs w:val="24"/>
        </w:rPr>
        <w:tab/>
      </w:r>
      <w:r w:rsidR="000B6DB5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1</w:t>
      </w:r>
      <w:r w:rsidR="009B2839">
        <w:rPr>
          <w:rFonts w:ascii="Calibri" w:hAnsi="Calibri"/>
          <w:sz w:val="24"/>
          <w:szCs w:val="24"/>
        </w:rPr>
        <w:t>6</w:t>
      </w:r>
      <w:r w:rsidR="00A15FF0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>05.</w:t>
      </w:r>
      <w:r w:rsidR="00A15FF0">
        <w:rPr>
          <w:rFonts w:ascii="Calibri" w:hAnsi="Calibri"/>
          <w:sz w:val="24"/>
          <w:szCs w:val="24"/>
        </w:rPr>
        <w:t>202</w:t>
      </w:r>
      <w:r w:rsidR="009B2839">
        <w:rPr>
          <w:rFonts w:ascii="Calibri" w:hAnsi="Calibri"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>.</w:t>
      </w:r>
      <w:r w:rsidR="000B6DB5" w:rsidRPr="005B3928">
        <w:rPr>
          <w:rFonts w:ascii="Calibri" w:hAnsi="Calibri"/>
          <w:sz w:val="24"/>
          <w:szCs w:val="24"/>
        </w:rPr>
        <w:t>r.</w:t>
      </w:r>
    </w:p>
    <w:p w:rsidR="000B6DB5" w:rsidRPr="005B3928" w:rsidRDefault="000B6DB5" w:rsidP="00A15FF0">
      <w:pPr>
        <w:numPr>
          <w:ilvl w:val="0"/>
          <w:numId w:val="20"/>
        </w:numPr>
        <w:tabs>
          <w:tab w:val="left" w:pos="426"/>
          <w:tab w:val="right" w:pos="9639"/>
        </w:tabs>
        <w:ind w:left="426"/>
        <w:rPr>
          <w:rFonts w:ascii="Calibri" w:hAnsi="Calibri"/>
          <w:sz w:val="24"/>
          <w:szCs w:val="24"/>
        </w:rPr>
      </w:pPr>
      <w:r w:rsidRPr="005B3928">
        <w:rPr>
          <w:rFonts w:ascii="Calibri" w:hAnsi="Calibri"/>
          <w:sz w:val="24"/>
          <w:szCs w:val="24"/>
        </w:rPr>
        <w:t>Ogłoszenie wyników na stron</w:t>
      </w:r>
      <w:r w:rsidR="00A15FF0">
        <w:rPr>
          <w:rFonts w:ascii="Calibri" w:hAnsi="Calibri"/>
          <w:sz w:val="24"/>
          <w:szCs w:val="24"/>
        </w:rPr>
        <w:t>ie Opolskiego Festiwalu Nauki (festiwal.opole.pl)</w:t>
      </w:r>
      <w:r w:rsidRPr="005B3928">
        <w:rPr>
          <w:rFonts w:ascii="Calibri" w:hAnsi="Calibri"/>
          <w:sz w:val="24"/>
          <w:szCs w:val="24"/>
        </w:rPr>
        <w:tab/>
      </w:r>
      <w:r w:rsidR="008C612E">
        <w:rPr>
          <w:rFonts w:ascii="Calibri" w:hAnsi="Calibri"/>
          <w:sz w:val="24"/>
          <w:szCs w:val="24"/>
        </w:rPr>
        <w:t>1</w:t>
      </w:r>
      <w:r w:rsidR="009B2839">
        <w:rPr>
          <w:rFonts w:ascii="Calibri" w:hAnsi="Calibri"/>
          <w:sz w:val="24"/>
          <w:szCs w:val="24"/>
        </w:rPr>
        <w:t>8</w:t>
      </w:r>
      <w:r w:rsidR="008C612E">
        <w:rPr>
          <w:rFonts w:ascii="Calibri" w:hAnsi="Calibri"/>
          <w:sz w:val="24"/>
          <w:szCs w:val="24"/>
        </w:rPr>
        <w:t>.05.202</w:t>
      </w:r>
      <w:r w:rsidR="009B2839">
        <w:rPr>
          <w:rFonts w:ascii="Calibri" w:hAnsi="Calibri"/>
          <w:sz w:val="24"/>
          <w:szCs w:val="24"/>
        </w:rPr>
        <w:t>3</w:t>
      </w:r>
      <w:r w:rsidRPr="005B3928">
        <w:rPr>
          <w:rFonts w:ascii="Calibri" w:hAnsi="Calibri"/>
          <w:sz w:val="24"/>
          <w:szCs w:val="24"/>
        </w:rPr>
        <w:t xml:space="preserve"> r.</w:t>
      </w:r>
    </w:p>
    <w:p w:rsidR="000B6DB5" w:rsidRPr="005B3928" w:rsidRDefault="000B6DB5" w:rsidP="00A15FF0">
      <w:pPr>
        <w:numPr>
          <w:ilvl w:val="0"/>
          <w:numId w:val="20"/>
        </w:numPr>
        <w:tabs>
          <w:tab w:val="left" w:pos="426"/>
          <w:tab w:val="right" w:pos="9639"/>
        </w:tabs>
        <w:ind w:left="426"/>
        <w:rPr>
          <w:rFonts w:ascii="Calibri" w:hAnsi="Calibri"/>
          <w:sz w:val="24"/>
          <w:szCs w:val="24"/>
        </w:rPr>
      </w:pPr>
      <w:r w:rsidRPr="005B3928">
        <w:rPr>
          <w:rFonts w:ascii="Calibri" w:hAnsi="Calibri"/>
          <w:sz w:val="24"/>
          <w:szCs w:val="24"/>
        </w:rPr>
        <w:t>Wręczenie nagród podczas NOCY NAUKI</w:t>
      </w:r>
      <w:r w:rsidR="00A15FF0">
        <w:rPr>
          <w:rFonts w:ascii="Calibri" w:hAnsi="Calibri"/>
          <w:sz w:val="24"/>
          <w:szCs w:val="24"/>
        </w:rPr>
        <w:t xml:space="preserve">,  </w:t>
      </w:r>
      <w:r>
        <w:rPr>
          <w:rFonts w:ascii="Calibri" w:hAnsi="Calibri"/>
          <w:sz w:val="24"/>
          <w:szCs w:val="24"/>
        </w:rPr>
        <w:tab/>
      </w:r>
      <w:r w:rsidR="009B2839">
        <w:rPr>
          <w:rFonts w:ascii="Calibri" w:hAnsi="Calibri"/>
          <w:sz w:val="24"/>
          <w:szCs w:val="24"/>
        </w:rPr>
        <w:t>19</w:t>
      </w:r>
      <w:r w:rsidR="008C612E">
        <w:rPr>
          <w:rFonts w:ascii="Calibri" w:hAnsi="Calibri"/>
          <w:sz w:val="24"/>
          <w:szCs w:val="24"/>
        </w:rPr>
        <w:t>.05</w:t>
      </w:r>
      <w:r w:rsidR="009B2839">
        <w:rPr>
          <w:rFonts w:ascii="Calibri" w:hAnsi="Calibri"/>
          <w:sz w:val="24"/>
          <w:szCs w:val="24"/>
        </w:rPr>
        <w:t>.20</w:t>
      </w:r>
      <w:r w:rsidR="00862AE1">
        <w:rPr>
          <w:rFonts w:ascii="Calibri" w:hAnsi="Calibri"/>
          <w:sz w:val="24"/>
          <w:szCs w:val="24"/>
        </w:rPr>
        <w:t>2</w:t>
      </w:r>
      <w:r w:rsidR="009B2839">
        <w:rPr>
          <w:rFonts w:ascii="Calibri" w:hAnsi="Calibri"/>
          <w:sz w:val="24"/>
          <w:szCs w:val="24"/>
        </w:rPr>
        <w:t>3</w:t>
      </w:r>
      <w:r w:rsidR="00A15FF0">
        <w:rPr>
          <w:rFonts w:ascii="Calibri" w:hAnsi="Calibri"/>
          <w:sz w:val="24"/>
          <w:szCs w:val="24"/>
        </w:rPr>
        <w:t xml:space="preserve"> r</w:t>
      </w:r>
      <w:r w:rsidRPr="005B3928">
        <w:rPr>
          <w:rFonts w:ascii="Calibri" w:hAnsi="Calibri"/>
          <w:sz w:val="24"/>
          <w:szCs w:val="24"/>
        </w:rPr>
        <w:t>.</w:t>
      </w:r>
    </w:p>
    <w:p w:rsidR="000B6DB5" w:rsidRPr="005B3928" w:rsidRDefault="000B6DB5" w:rsidP="000B6DB5">
      <w:pPr>
        <w:tabs>
          <w:tab w:val="right" w:pos="8647"/>
        </w:tabs>
        <w:ind w:left="360"/>
        <w:rPr>
          <w:rFonts w:ascii="Calibri" w:hAnsi="Calibri"/>
          <w:sz w:val="24"/>
          <w:szCs w:val="24"/>
        </w:rPr>
      </w:pPr>
    </w:p>
    <w:p w:rsidR="00132380" w:rsidRDefault="00132380" w:rsidP="00132380">
      <w:pPr>
        <w:pStyle w:val="Nagwek1"/>
        <w:numPr>
          <w:ilvl w:val="0"/>
          <w:numId w:val="0"/>
        </w:numPr>
        <w:ind w:left="432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Zasady przeprowadzenia Konkursu w szkołach</w:t>
      </w:r>
    </w:p>
    <w:p w:rsidR="00A90C6C" w:rsidRDefault="00A90C6C" w:rsidP="00A90C6C"/>
    <w:p w:rsidR="00A90C6C" w:rsidRDefault="00A90C6C" w:rsidP="00A90C6C">
      <w:pPr>
        <w:numPr>
          <w:ilvl w:val="0"/>
          <w:numId w:val="29"/>
        </w:numPr>
        <w:spacing w:after="120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Uczestnictwo ucznia w Konkursie powinna zgłosić szkoła do której uczeń uczęszcza lub </w:t>
      </w:r>
      <w:r>
        <w:rPr>
          <w:rFonts w:ascii="Calibri" w:hAnsi="Calibri"/>
          <w:sz w:val="24"/>
          <w:szCs w:val="24"/>
        </w:rPr>
        <w:t>inna jednostka kulturalno-oświatowa</w:t>
      </w:r>
      <w:r w:rsidRPr="00DE3FA8">
        <w:rPr>
          <w:rFonts w:ascii="Calibri" w:hAnsi="Calibri"/>
          <w:sz w:val="24"/>
          <w:szCs w:val="24"/>
        </w:rPr>
        <w:t xml:space="preserve">. Nie ma ograniczeń, co do liczby uczestników startujących </w:t>
      </w:r>
      <w:r>
        <w:rPr>
          <w:rFonts w:ascii="Calibri" w:hAnsi="Calibri"/>
          <w:sz w:val="24"/>
          <w:szCs w:val="24"/>
        </w:rPr>
        <w:br/>
      </w:r>
      <w:r w:rsidRPr="00DE3FA8">
        <w:rPr>
          <w:rFonts w:ascii="Calibri" w:hAnsi="Calibri"/>
          <w:sz w:val="24"/>
          <w:szCs w:val="24"/>
        </w:rPr>
        <w:t>z jednej szkoły</w:t>
      </w:r>
      <w:r>
        <w:rPr>
          <w:rFonts w:ascii="Calibri" w:hAnsi="Calibri"/>
          <w:sz w:val="24"/>
          <w:szCs w:val="24"/>
        </w:rPr>
        <w:t xml:space="preserve"> lub jednostki kulturalno-oświatowej. Jeden uczestnik może wysłać tylko jedną pracę.</w:t>
      </w:r>
    </w:p>
    <w:p w:rsidR="00A90C6C" w:rsidRDefault="00A90C6C" w:rsidP="00A90C6C">
      <w:pPr>
        <w:numPr>
          <w:ilvl w:val="0"/>
          <w:numId w:val="29"/>
        </w:numPr>
        <w:spacing w:after="120"/>
        <w:jc w:val="both"/>
        <w:rPr>
          <w:rFonts w:ascii="Calibri" w:hAnsi="Calibri"/>
          <w:sz w:val="24"/>
          <w:szCs w:val="24"/>
        </w:rPr>
      </w:pPr>
      <w:r w:rsidRPr="0051405D">
        <w:rPr>
          <w:rFonts w:ascii="Calibri" w:hAnsi="Calibri"/>
          <w:sz w:val="24"/>
          <w:szCs w:val="24"/>
        </w:rPr>
        <w:t>W przypadku indywidualnego uczestnictwa w Konkursie, Ucznia może z</w:t>
      </w:r>
      <w:r>
        <w:rPr>
          <w:rFonts w:ascii="Calibri" w:hAnsi="Calibri"/>
          <w:sz w:val="24"/>
          <w:szCs w:val="24"/>
        </w:rPr>
        <w:t>głosić rodzic (opiekun prawny).</w:t>
      </w:r>
    </w:p>
    <w:p w:rsidR="00A90C6C" w:rsidRPr="0051405D" w:rsidRDefault="00A90C6C" w:rsidP="00A90C6C">
      <w:pPr>
        <w:numPr>
          <w:ilvl w:val="0"/>
          <w:numId w:val="29"/>
        </w:numPr>
        <w:spacing w:after="1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Każdy uczestnik zobowiązany jest do złożenia formularza zgłoszeniowego (zał. 1.) i wyrażenia zgody na przetwarzanie danych osobowych. </w:t>
      </w:r>
    </w:p>
    <w:p w:rsidR="00A90C6C" w:rsidRPr="00A90C6C" w:rsidRDefault="00A90C6C" w:rsidP="00A90C6C"/>
    <w:p w:rsidR="00132380" w:rsidRDefault="00132380" w:rsidP="00132380">
      <w:pPr>
        <w:numPr>
          <w:ilvl w:val="0"/>
          <w:numId w:val="29"/>
        </w:numPr>
        <w:tabs>
          <w:tab w:val="clear" w:pos="36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8B615C">
        <w:rPr>
          <w:rFonts w:ascii="Calibri" w:hAnsi="Calibri"/>
          <w:sz w:val="24"/>
          <w:szCs w:val="24"/>
        </w:rPr>
        <w:lastRenderedPageBreak/>
        <w:t xml:space="preserve">Konkurs obejmuje </w:t>
      </w:r>
      <w:r w:rsidRPr="008B615C">
        <w:rPr>
          <w:rFonts w:ascii="Calibri" w:hAnsi="Calibri"/>
          <w:b/>
          <w:sz w:val="24"/>
          <w:szCs w:val="24"/>
        </w:rPr>
        <w:t>samodzielnie</w:t>
      </w:r>
      <w:r w:rsidRPr="008B615C">
        <w:rPr>
          <w:rFonts w:ascii="Calibri" w:hAnsi="Calibri"/>
          <w:sz w:val="24"/>
          <w:szCs w:val="24"/>
        </w:rPr>
        <w:t xml:space="preserve"> wykonane zdjęcie </w:t>
      </w:r>
      <w:r w:rsidRPr="008B615C">
        <w:rPr>
          <w:rFonts w:ascii="Calibri" w:hAnsi="Calibri"/>
          <w:b/>
          <w:sz w:val="24"/>
          <w:szCs w:val="24"/>
        </w:rPr>
        <w:t>obiektu lub zjawiska astronomicznego</w:t>
      </w:r>
      <w:r w:rsidR="009B2839">
        <w:rPr>
          <w:rFonts w:ascii="Calibri" w:hAnsi="Calibri"/>
          <w:b/>
          <w:sz w:val="24"/>
          <w:szCs w:val="24"/>
        </w:rPr>
        <w:t xml:space="preserve"> </w:t>
      </w:r>
      <w:r w:rsidR="009B2839" w:rsidRPr="009B2839">
        <w:rPr>
          <w:rFonts w:ascii="Calibri" w:hAnsi="Calibri"/>
          <w:b/>
          <w:sz w:val="24"/>
          <w:szCs w:val="24"/>
        </w:rPr>
        <w:t>koja</w:t>
      </w:r>
      <w:r w:rsidR="009B2839">
        <w:rPr>
          <w:rFonts w:ascii="Calibri" w:hAnsi="Calibri"/>
          <w:b/>
          <w:sz w:val="24"/>
          <w:szCs w:val="24"/>
        </w:rPr>
        <w:t>rz</w:t>
      </w:r>
      <w:r w:rsidR="009B2839" w:rsidRPr="009B2839">
        <w:rPr>
          <w:rFonts w:ascii="Calibri" w:hAnsi="Calibri"/>
          <w:b/>
          <w:sz w:val="24"/>
          <w:szCs w:val="24"/>
        </w:rPr>
        <w:t>ącego się z Mikołajem Kopernikiem</w:t>
      </w:r>
      <w:r w:rsidRPr="008B615C">
        <w:rPr>
          <w:rFonts w:ascii="Calibri" w:hAnsi="Calibri"/>
          <w:sz w:val="24"/>
          <w:szCs w:val="24"/>
        </w:rPr>
        <w:t xml:space="preserve"> (Słońce, Księży</w:t>
      </w:r>
      <w:r w:rsidR="009B2839">
        <w:rPr>
          <w:rFonts w:ascii="Calibri" w:hAnsi="Calibri"/>
          <w:sz w:val="24"/>
          <w:szCs w:val="24"/>
        </w:rPr>
        <w:t>c</w:t>
      </w:r>
      <w:r w:rsidRPr="008B615C">
        <w:rPr>
          <w:rFonts w:ascii="Calibri" w:hAnsi="Calibri"/>
          <w:sz w:val="24"/>
          <w:szCs w:val="24"/>
        </w:rPr>
        <w:t xml:space="preserve">, </w:t>
      </w:r>
      <w:r w:rsidR="009B2839">
        <w:rPr>
          <w:rFonts w:ascii="Calibri" w:hAnsi="Calibri"/>
          <w:sz w:val="24"/>
          <w:szCs w:val="24"/>
        </w:rPr>
        <w:t xml:space="preserve">pomnik </w:t>
      </w:r>
      <w:r w:rsidRPr="008B615C">
        <w:rPr>
          <w:rFonts w:ascii="Calibri" w:hAnsi="Calibri"/>
          <w:sz w:val="24"/>
          <w:szCs w:val="24"/>
        </w:rPr>
        <w:t>itp.)</w:t>
      </w:r>
      <w:r w:rsidR="009B2839">
        <w:rPr>
          <w:rFonts w:ascii="Calibri" w:hAnsi="Calibri"/>
          <w:sz w:val="24"/>
          <w:szCs w:val="24"/>
        </w:rPr>
        <w:t xml:space="preserve">. </w:t>
      </w:r>
      <w:r w:rsidRPr="008B615C">
        <w:rPr>
          <w:rFonts w:ascii="Calibri" w:hAnsi="Calibri"/>
          <w:sz w:val="24"/>
          <w:szCs w:val="24"/>
        </w:rPr>
        <w:t xml:space="preserve">Oceniona będzie oryginalność zdjęć, interpretacja tematu oraz samodzielność. Zdjęcia należy </w:t>
      </w:r>
      <w:r>
        <w:rPr>
          <w:rFonts w:ascii="Calibri" w:hAnsi="Calibri"/>
          <w:sz w:val="24"/>
          <w:szCs w:val="24"/>
        </w:rPr>
        <w:t xml:space="preserve">zatytułować </w:t>
      </w:r>
      <w:r w:rsidR="009B2839">
        <w:rPr>
          <w:rFonts w:ascii="Calibri" w:hAnsi="Calibri"/>
          <w:sz w:val="24"/>
          <w:szCs w:val="24"/>
        </w:rPr>
        <w:t>IX</w:t>
      </w:r>
      <w:r>
        <w:rPr>
          <w:rFonts w:ascii="Calibri" w:hAnsi="Calibri"/>
          <w:sz w:val="24"/>
          <w:szCs w:val="24"/>
        </w:rPr>
        <w:t xml:space="preserve">_KF_imie_nazwisko </w:t>
      </w:r>
      <w:r w:rsidRPr="008B615C">
        <w:rPr>
          <w:rFonts w:ascii="Calibri" w:hAnsi="Calibri"/>
          <w:sz w:val="24"/>
          <w:szCs w:val="24"/>
        </w:rPr>
        <w:t xml:space="preserve">przesyłać w postaci elektronicznej na adres: </w:t>
      </w:r>
      <w:hyperlink r:id="rId7" w:history="1">
        <w:r w:rsidRPr="008B615C">
          <w:rPr>
            <w:rStyle w:val="Hipercze"/>
            <w:rFonts w:ascii="Calibri" w:hAnsi="Calibri"/>
            <w:sz w:val="24"/>
            <w:szCs w:val="24"/>
          </w:rPr>
          <w:t>odkrywca@uni.opole.pl</w:t>
        </w:r>
      </w:hyperlink>
      <w:r w:rsidRPr="008B615C">
        <w:rPr>
          <w:rFonts w:ascii="Calibri" w:hAnsi="Calibri"/>
          <w:sz w:val="24"/>
          <w:szCs w:val="24"/>
        </w:rPr>
        <w:t xml:space="preserve"> z tytułem </w:t>
      </w:r>
      <w:r w:rsidR="009B2839">
        <w:rPr>
          <w:rFonts w:ascii="Calibri" w:hAnsi="Calibri"/>
          <w:b/>
          <w:sz w:val="24"/>
          <w:szCs w:val="24"/>
        </w:rPr>
        <w:t>IX</w:t>
      </w:r>
      <w:r w:rsidRPr="008B615C">
        <w:rPr>
          <w:rFonts w:ascii="Calibri" w:hAnsi="Calibri"/>
          <w:b/>
          <w:sz w:val="24"/>
          <w:szCs w:val="24"/>
        </w:rPr>
        <w:t xml:space="preserve"> KF + dopisać nazwisko</w:t>
      </w:r>
      <w:r w:rsidRPr="008B615C">
        <w:rPr>
          <w:rFonts w:ascii="Calibri" w:hAnsi="Calibri"/>
          <w:sz w:val="24"/>
          <w:szCs w:val="24"/>
        </w:rPr>
        <w:t>. Do listu należy dołączyć metrykę:</w:t>
      </w:r>
    </w:p>
    <w:p w:rsidR="00BB0BBB" w:rsidRDefault="00BB0BBB" w:rsidP="00BB0BBB">
      <w:pPr>
        <w:spacing w:after="120"/>
        <w:jc w:val="both"/>
        <w:rPr>
          <w:rFonts w:ascii="Calibri" w:hAnsi="Calibri"/>
          <w:sz w:val="24"/>
          <w:szCs w:val="24"/>
        </w:rPr>
      </w:pPr>
    </w:p>
    <w:tbl>
      <w:tblPr>
        <w:tblW w:w="985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654"/>
        <w:gridCol w:w="3135"/>
        <w:gridCol w:w="1293"/>
        <w:gridCol w:w="675"/>
        <w:gridCol w:w="326"/>
        <w:gridCol w:w="982"/>
      </w:tblGrid>
      <w:tr w:rsidR="00132380" w:rsidRPr="002F36C7" w:rsidTr="003E3229">
        <w:trPr>
          <w:trHeight w:val="579"/>
        </w:trPr>
        <w:tc>
          <w:tcPr>
            <w:tcW w:w="9855" w:type="dxa"/>
            <w:gridSpan w:val="7"/>
            <w:vAlign w:val="center"/>
          </w:tcPr>
          <w:p w:rsidR="00132380" w:rsidRPr="002F36C7" w:rsidRDefault="009B2839" w:rsidP="009B2839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IX</w:t>
            </w:r>
            <w:r w:rsidR="00132380" w:rsidRPr="002F36C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3178A">
              <w:rPr>
                <w:rFonts w:ascii="Calibri" w:hAnsi="Calibri"/>
                <w:sz w:val="22"/>
                <w:szCs w:val="22"/>
              </w:rPr>
              <w:t xml:space="preserve">Ogólnopolski </w:t>
            </w:r>
            <w:r w:rsidR="00132380" w:rsidRPr="002F36C7">
              <w:rPr>
                <w:rFonts w:ascii="Calibri" w:hAnsi="Calibri"/>
                <w:sz w:val="22"/>
                <w:szCs w:val="22"/>
              </w:rPr>
              <w:t>Konkurs fotograficzny „Odkrywca Światów</w:t>
            </w:r>
            <w:r w:rsidR="00BB0BBB">
              <w:rPr>
                <w:rFonts w:ascii="Calibri" w:hAnsi="Calibri"/>
                <w:sz w:val="22"/>
                <w:szCs w:val="22"/>
              </w:rPr>
              <w:t xml:space="preserve"> i Ty możesz zostać Kopernikiem</w:t>
            </w:r>
            <w:r w:rsidR="00132380" w:rsidRPr="002F36C7">
              <w:rPr>
                <w:rFonts w:ascii="Calibri" w:hAnsi="Calibri"/>
                <w:sz w:val="22"/>
                <w:szCs w:val="22"/>
              </w:rPr>
              <w:t>”</w:t>
            </w:r>
          </w:p>
        </w:tc>
      </w:tr>
      <w:tr w:rsidR="00132380" w:rsidRPr="002F36C7" w:rsidTr="003E3229">
        <w:trPr>
          <w:trHeight w:val="579"/>
        </w:trPr>
        <w:tc>
          <w:tcPr>
            <w:tcW w:w="3444" w:type="dxa"/>
            <w:gridSpan w:val="2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Nazwa obiektu astronomicznego </w:t>
            </w:r>
            <w:r w:rsidRPr="002F36C7">
              <w:rPr>
                <w:rFonts w:ascii="Calibri" w:hAnsi="Calibri"/>
                <w:sz w:val="22"/>
                <w:szCs w:val="22"/>
              </w:rPr>
              <w:br/>
              <w:t>lub Tytuł zdjęcia:</w:t>
            </w:r>
          </w:p>
        </w:tc>
        <w:tc>
          <w:tcPr>
            <w:tcW w:w="6411" w:type="dxa"/>
            <w:gridSpan w:val="5"/>
            <w:vAlign w:val="center"/>
          </w:tcPr>
          <w:p w:rsidR="00132380" w:rsidRPr="002F36C7" w:rsidRDefault="00132380" w:rsidP="003E3229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132380" w:rsidRPr="002F36C7" w:rsidTr="003E3229">
        <w:trPr>
          <w:trHeight w:val="579"/>
        </w:trPr>
        <w:tc>
          <w:tcPr>
            <w:tcW w:w="3444" w:type="dxa"/>
            <w:gridSpan w:val="2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Sprzęt  jakim robiono zdjęcie </w:t>
            </w:r>
          </w:p>
        </w:tc>
        <w:tc>
          <w:tcPr>
            <w:tcW w:w="3135" w:type="dxa"/>
            <w:vAlign w:val="center"/>
          </w:tcPr>
          <w:p w:rsidR="00132380" w:rsidRPr="002F36C7" w:rsidRDefault="00132380" w:rsidP="003E3229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8" w:type="dxa"/>
            <w:gridSpan w:val="2"/>
            <w:vAlign w:val="center"/>
          </w:tcPr>
          <w:p w:rsidR="00132380" w:rsidRPr="002F36C7" w:rsidRDefault="00132380" w:rsidP="003E3229">
            <w:pPr>
              <w:ind w:left="18" w:hanging="11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Data wykonania zdjęcia</w:t>
            </w:r>
          </w:p>
        </w:tc>
        <w:tc>
          <w:tcPr>
            <w:tcW w:w="1308" w:type="dxa"/>
            <w:gridSpan w:val="2"/>
            <w:vAlign w:val="center"/>
          </w:tcPr>
          <w:p w:rsidR="00132380" w:rsidRPr="002F36C7" w:rsidRDefault="00132380" w:rsidP="003E3229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132380" w:rsidRPr="002F36C7" w:rsidTr="003E3229">
        <w:trPr>
          <w:trHeight w:val="539"/>
        </w:trPr>
        <w:tc>
          <w:tcPr>
            <w:tcW w:w="2790" w:type="dxa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Imię i Nazwisko autora: </w:t>
            </w:r>
          </w:p>
        </w:tc>
        <w:tc>
          <w:tcPr>
            <w:tcW w:w="5082" w:type="dxa"/>
            <w:gridSpan w:val="3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1" w:type="dxa"/>
            <w:gridSpan w:val="2"/>
            <w:vAlign w:val="center"/>
          </w:tcPr>
          <w:p w:rsidR="00132380" w:rsidRPr="002F36C7" w:rsidRDefault="00132380" w:rsidP="003E322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Wiek:</w:t>
            </w:r>
          </w:p>
        </w:tc>
        <w:tc>
          <w:tcPr>
            <w:tcW w:w="982" w:type="dxa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32380" w:rsidRPr="002F36C7" w:rsidTr="003E3229">
        <w:trPr>
          <w:trHeight w:val="539"/>
        </w:trPr>
        <w:tc>
          <w:tcPr>
            <w:tcW w:w="2790" w:type="dxa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Adres zamieszkania </w:t>
            </w:r>
          </w:p>
        </w:tc>
        <w:tc>
          <w:tcPr>
            <w:tcW w:w="7065" w:type="dxa"/>
            <w:gridSpan w:val="6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32380" w:rsidRPr="002F36C7" w:rsidTr="003E3229">
        <w:trPr>
          <w:trHeight w:val="711"/>
        </w:trPr>
        <w:tc>
          <w:tcPr>
            <w:tcW w:w="2790" w:type="dxa"/>
            <w:vAlign w:val="center"/>
          </w:tcPr>
          <w:p w:rsidR="00132380" w:rsidRPr="002F36C7" w:rsidRDefault="009B2839" w:rsidP="003E322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Szkoła lub jednostka kulturalno</w:t>
            </w:r>
            <w:r w:rsidR="00132380" w:rsidRPr="002F36C7">
              <w:rPr>
                <w:rFonts w:ascii="Calibri" w:hAnsi="Calibri"/>
                <w:sz w:val="22"/>
                <w:szCs w:val="22"/>
              </w:rPr>
              <w:t>- oświatowa</w:t>
            </w:r>
          </w:p>
        </w:tc>
        <w:tc>
          <w:tcPr>
            <w:tcW w:w="5082" w:type="dxa"/>
            <w:gridSpan w:val="3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1" w:type="dxa"/>
            <w:gridSpan w:val="2"/>
            <w:vAlign w:val="center"/>
          </w:tcPr>
          <w:p w:rsidR="00132380" w:rsidRPr="002F36C7" w:rsidRDefault="00132380" w:rsidP="003E322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Klasa:</w:t>
            </w:r>
          </w:p>
        </w:tc>
        <w:tc>
          <w:tcPr>
            <w:tcW w:w="982" w:type="dxa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32380" w:rsidRPr="002F36C7" w:rsidTr="003E3229">
        <w:trPr>
          <w:trHeight w:val="401"/>
        </w:trPr>
        <w:tc>
          <w:tcPr>
            <w:tcW w:w="2790" w:type="dxa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Imię i Nazwisko opiekuna:</w:t>
            </w:r>
          </w:p>
        </w:tc>
        <w:tc>
          <w:tcPr>
            <w:tcW w:w="7065" w:type="dxa"/>
            <w:gridSpan w:val="6"/>
            <w:vAlign w:val="center"/>
          </w:tcPr>
          <w:p w:rsidR="00132380" w:rsidRPr="002F36C7" w:rsidRDefault="00132380" w:rsidP="003E322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32380" w:rsidRDefault="00132380" w:rsidP="00132380">
      <w:pPr>
        <w:spacing w:after="120"/>
        <w:ind w:left="68"/>
        <w:jc w:val="both"/>
        <w:rPr>
          <w:rFonts w:ascii="Calibri" w:hAnsi="Calibri"/>
          <w:sz w:val="24"/>
          <w:szCs w:val="24"/>
        </w:rPr>
      </w:pPr>
    </w:p>
    <w:p w:rsidR="00132380" w:rsidRDefault="00132380" w:rsidP="00132380">
      <w:pPr>
        <w:numPr>
          <w:ilvl w:val="0"/>
          <w:numId w:val="29"/>
        </w:numPr>
        <w:tabs>
          <w:tab w:val="clear" w:pos="36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Wyniki Konkursu zostaną ogłoszone na stronie internetowej </w:t>
      </w:r>
      <w:r w:rsidR="00BB0BBB">
        <w:rPr>
          <w:rFonts w:ascii="Calibri" w:hAnsi="Calibri"/>
          <w:sz w:val="24"/>
          <w:szCs w:val="24"/>
        </w:rPr>
        <w:t>Opolskiego Festiwalu Nauki</w:t>
      </w:r>
      <w:r>
        <w:rPr>
          <w:rFonts w:ascii="Calibri" w:hAnsi="Calibri"/>
          <w:sz w:val="24"/>
          <w:szCs w:val="24"/>
        </w:rPr>
        <w:t xml:space="preserve"> </w:t>
      </w:r>
      <w:r w:rsidRPr="00DE3FA8">
        <w:rPr>
          <w:rFonts w:ascii="Calibri" w:hAnsi="Calibri"/>
          <w:sz w:val="24"/>
          <w:szCs w:val="24"/>
        </w:rPr>
        <w:t>w terminie określonym w Terminarzu Konkursu.</w:t>
      </w:r>
    </w:p>
    <w:p w:rsidR="00132380" w:rsidRDefault="00132380" w:rsidP="00132380">
      <w:pPr>
        <w:numPr>
          <w:ilvl w:val="0"/>
          <w:numId w:val="29"/>
        </w:numPr>
        <w:tabs>
          <w:tab w:val="clear" w:pos="36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Prace oceniać będą pracownicy/studenci/doktoranci Uniwersytetu Opolskiego i zespół Wirtualnej Akademii Astronomii. W Jury będą przedstawiciele dziedzin artystycznych i astronomicznych. </w:t>
      </w:r>
    </w:p>
    <w:p w:rsidR="000B6DB5" w:rsidRPr="00DE3FA8" w:rsidRDefault="000B6DB5" w:rsidP="000B6DB5">
      <w:pPr>
        <w:numPr>
          <w:ilvl w:val="0"/>
          <w:numId w:val="29"/>
        </w:numPr>
        <w:tabs>
          <w:tab w:val="clear" w:pos="36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>Osoby, które wyróżni</w:t>
      </w:r>
      <w:r w:rsidR="009B2839">
        <w:rPr>
          <w:rFonts w:ascii="Calibri" w:hAnsi="Calibri"/>
          <w:sz w:val="24"/>
          <w:szCs w:val="24"/>
        </w:rPr>
        <w:t xml:space="preserve"> Jury</w:t>
      </w:r>
      <w:r>
        <w:rPr>
          <w:rFonts w:ascii="Calibri" w:hAnsi="Calibri"/>
          <w:sz w:val="24"/>
          <w:szCs w:val="24"/>
        </w:rPr>
        <w:t xml:space="preserve">, otrzymują nagrody, które wręczone zostaną </w:t>
      </w:r>
      <w:r w:rsidR="009B2839">
        <w:rPr>
          <w:rFonts w:ascii="Calibri" w:hAnsi="Calibri"/>
          <w:sz w:val="24"/>
          <w:szCs w:val="24"/>
        </w:rPr>
        <w:t>19</w:t>
      </w:r>
      <w:r w:rsidR="00A04210">
        <w:rPr>
          <w:rFonts w:ascii="Calibri" w:hAnsi="Calibri"/>
          <w:sz w:val="24"/>
          <w:szCs w:val="24"/>
        </w:rPr>
        <w:t>.05.202</w:t>
      </w:r>
      <w:r w:rsidR="009B2839">
        <w:rPr>
          <w:rFonts w:ascii="Calibri" w:hAnsi="Calibri"/>
          <w:sz w:val="24"/>
          <w:szCs w:val="24"/>
        </w:rPr>
        <w:t>3</w:t>
      </w:r>
      <w:r w:rsidR="00A0421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podczas trwania Nocy Nauki w Instytucie Fizyki Uniwersytetu Opo</w:t>
      </w:r>
      <w:r w:rsidR="00F304B9">
        <w:rPr>
          <w:rFonts w:ascii="Calibri" w:hAnsi="Calibri"/>
          <w:sz w:val="24"/>
          <w:szCs w:val="24"/>
        </w:rPr>
        <w:t>lskiego (ul. Oleska 48, Opole)</w:t>
      </w:r>
      <w:r w:rsidR="009B2839">
        <w:rPr>
          <w:rFonts w:ascii="Calibri" w:hAnsi="Calibri"/>
          <w:sz w:val="24"/>
          <w:szCs w:val="24"/>
        </w:rPr>
        <w:t>. W przypadku nie odebrania nagrody podczas Nocy Nauki będzie można odebrać nagrodę 27.05.2023 podczas Opolskiego Pikniku Naukowego</w:t>
      </w:r>
      <w:r w:rsidR="00F304B9">
        <w:rPr>
          <w:rFonts w:ascii="Calibri" w:hAnsi="Calibri"/>
          <w:sz w:val="24"/>
          <w:szCs w:val="24"/>
        </w:rPr>
        <w:t>. W przypadku braku możliwości organizacji Nocy Nauki w budynku Uniwersytetu Opolskiego, ze względu na sytuację epidem</w:t>
      </w:r>
      <w:r w:rsidR="006D2893">
        <w:rPr>
          <w:rFonts w:ascii="Calibri" w:hAnsi="Calibri"/>
          <w:sz w:val="24"/>
          <w:szCs w:val="24"/>
        </w:rPr>
        <w:t>iologiczną, nagrody zostaną wys</w:t>
      </w:r>
      <w:r w:rsidR="00F304B9">
        <w:rPr>
          <w:rFonts w:ascii="Calibri" w:hAnsi="Calibri"/>
          <w:sz w:val="24"/>
          <w:szCs w:val="24"/>
        </w:rPr>
        <w:t>ł</w:t>
      </w:r>
      <w:r w:rsidR="006D2893">
        <w:rPr>
          <w:rFonts w:ascii="Calibri" w:hAnsi="Calibri"/>
          <w:sz w:val="24"/>
          <w:szCs w:val="24"/>
        </w:rPr>
        <w:t>a</w:t>
      </w:r>
      <w:r w:rsidR="00F304B9">
        <w:rPr>
          <w:rFonts w:ascii="Calibri" w:hAnsi="Calibri"/>
          <w:sz w:val="24"/>
          <w:szCs w:val="24"/>
        </w:rPr>
        <w:t xml:space="preserve">ne pocztą na podany adres na metryce. </w:t>
      </w:r>
    </w:p>
    <w:p w:rsidR="000B6DB5" w:rsidRPr="00DE3FA8" w:rsidRDefault="000B6DB5" w:rsidP="000B6DB5">
      <w:pPr>
        <w:numPr>
          <w:ilvl w:val="0"/>
          <w:numId w:val="29"/>
        </w:numPr>
        <w:tabs>
          <w:tab w:val="clear" w:pos="360"/>
          <w:tab w:val="num" w:pos="426"/>
        </w:tabs>
        <w:spacing w:after="120"/>
        <w:ind w:left="425" w:hanging="357"/>
        <w:jc w:val="both"/>
        <w:rPr>
          <w:rFonts w:ascii="Calibri" w:hAnsi="Calibri"/>
          <w:sz w:val="24"/>
          <w:szCs w:val="24"/>
        </w:rPr>
      </w:pPr>
      <w:r w:rsidRPr="00DE3FA8">
        <w:rPr>
          <w:rFonts w:ascii="Calibri" w:hAnsi="Calibri"/>
          <w:sz w:val="24"/>
          <w:szCs w:val="24"/>
        </w:rPr>
        <w:t xml:space="preserve">Odwołania dotyczące wyników muszą być zgłoszone w terminie </w:t>
      </w:r>
      <w:r w:rsidR="00F304B9">
        <w:rPr>
          <w:rFonts w:ascii="Calibri" w:hAnsi="Calibri"/>
          <w:sz w:val="24"/>
          <w:szCs w:val="24"/>
        </w:rPr>
        <w:t xml:space="preserve">7 dni </w:t>
      </w:r>
      <w:r w:rsidRPr="00DE3FA8">
        <w:rPr>
          <w:rFonts w:ascii="Calibri" w:hAnsi="Calibri"/>
          <w:sz w:val="24"/>
          <w:szCs w:val="24"/>
        </w:rPr>
        <w:t xml:space="preserve"> od daty ogłoszenia wyników Konkursu. Odwołania, które wpłyną po tym terminie nie będą rozpatrywane..</w:t>
      </w:r>
    </w:p>
    <w:p w:rsidR="00C8192F" w:rsidRDefault="00C8192F" w:rsidP="00C8192F">
      <w:pPr>
        <w:spacing w:after="120"/>
        <w:jc w:val="both"/>
        <w:rPr>
          <w:rFonts w:ascii="Calibri" w:hAnsi="Calibri"/>
          <w:sz w:val="24"/>
          <w:szCs w:val="24"/>
        </w:rPr>
      </w:pPr>
    </w:p>
    <w:p w:rsidR="00C8192F" w:rsidRPr="00DE3FA8" w:rsidRDefault="00C8192F" w:rsidP="00C8192F">
      <w:pPr>
        <w:spacing w:after="120"/>
        <w:ind w:left="68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Zespół Wirtualnej Akademii Astronomii</w:t>
      </w:r>
    </w:p>
    <w:p w:rsidR="00333B67" w:rsidRDefault="00333B67" w:rsidP="006D2893">
      <w:pPr>
        <w:pStyle w:val="Nagwek1"/>
        <w:numPr>
          <w:ilvl w:val="0"/>
          <w:numId w:val="0"/>
        </w:numPr>
        <w:ind w:left="432"/>
      </w:pPr>
      <w:r>
        <w:br w:type="page"/>
      </w:r>
    </w:p>
    <w:p w:rsidR="006D2893" w:rsidRPr="00DE3FA8" w:rsidRDefault="006D2893" w:rsidP="006D2893">
      <w:pPr>
        <w:pStyle w:val="Nagwek1"/>
        <w:numPr>
          <w:ilvl w:val="0"/>
          <w:numId w:val="0"/>
        </w:numPr>
        <w:ind w:left="432"/>
      </w:pPr>
      <w:r>
        <w:lastRenderedPageBreak/>
        <w:t>Formularz zgłoszeniowy</w:t>
      </w:r>
    </w:p>
    <w:p w:rsidR="006D2893" w:rsidRPr="002F4133" w:rsidRDefault="009B2839" w:rsidP="006D2893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IX </w:t>
      </w:r>
      <w:r w:rsidR="0013178A">
        <w:rPr>
          <w:rFonts w:ascii="Calibri" w:hAnsi="Calibri" w:cs="Calibri"/>
          <w:b/>
          <w:bCs/>
          <w:sz w:val="24"/>
          <w:szCs w:val="24"/>
        </w:rPr>
        <w:t>Ogólnopolskiego konkursu</w:t>
      </w:r>
      <w:r w:rsidR="006D2893" w:rsidRPr="00DE3FA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132380">
        <w:rPr>
          <w:rFonts w:ascii="Calibri" w:hAnsi="Calibri" w:cs="Calibri"/>
          <w:b/>
          <w:bCs/>
          <w:sz w:val="24"/>
          <w:szCs w:val="24"/>
        </w:rPr>
        <w:t>fotograficznego</w:t>
      </w:r>
      <w:r w:rsidR="006D289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D2893"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 w:rsidR="00006BA5"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="006D2893" w:rsidRPr="00DE3FA8">
        <w:rPr>
          <w:rFonts w:ascii="Calibri" w:hAnsi="Calibri" w:cs="Calibri"/>
          <w:b/>
          <w:bCs/>
          <w:sz w:val="24"/>
          <w:szCs w:val="24"/>
        </w:rPr>
        <w:t>”</w:t>
      </w:r>
      <w:r w:rsidR="006D2893"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="006D2893"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 w:rsidR="006D2893"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6D2893" w:rsidRPr="002F4133" w:rsidTr="003C7D29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50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E56B01">
        <w:trPr>
          <w:trHeight w:val="1496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489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411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484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C7D29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6D2893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33B67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3C7D29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6D2893" w:rsidRPr="002F4133" w:rsidRDefault="006D2893" w:rsidP="006D2893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6D2893" w:rsidRDefault="006D2893" w:rsidP="006D2893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333B67" w:rsidRDefault="00333B67" w:rsidP="006D2893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333B67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8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 w:rsidR="00333B67">
        <w:rPr>
          <w:color w:val="000000"/>
          <w:sz w:val="18"/>
          <w:szCs w:val="18"/>
        </w:rPr>
        <w:br/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(Dz.Urz. UE L Nr 119, str. 1)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 w:rsidR="00763B83"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 w:rsidR="00763B83"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 w:rsidR="00763B83"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 w:rsidR="001C1845"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D2893" w:rsidRDefault="006D2893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 w:rsidR="009B2839">
        <w:rPr>
          <w:color w:val="000000"/>
          <w:sz w:val="18"/>
          <w:szCs w:val="18"/>
          <w:lang w:eastAsia="pl-PL"/>
        </w:rPr>
        <w:t>IX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 w:rsidR="0013178A">
        <w:rPr>
          <w:color w:val="000000"/>
          <w:sz w:val="18"/>
          <w:szCs w:val="18"/>
          <w:lang w:eastAsia="pl-PL"/>
        </w:rPr>
        <w:t>Ogólnopolskiego konkursu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 w:rsidR="00132380">
        <w:rPr>
          <w:color w:val="000000"/>
          <w:sz w:val="18"/>
          <w:szCs w:val="18"/>
          <w:lang w:eastAsia="pl-PL"/>
        </w:rPr>
        <w:t>fotograficznego</w:t>
      </w:r>
      <w:r w:rsidRPr="006D2893">
        <w:rPr>
          <w:color w:val="000000"/>
          <w:sz w:val="18"/>
          <w:szCs w:val="18"/>
          <w:lang w:eastAsia="pl-PL"/>
        </w:rPr>
        <w:t xml:space="preserve"> „Odkrywca Światów”</w:t>
      </w:r>
    </w:p>
    <w:p w:rsidR="006D2893" w:rsidRDefault="006D2893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333B67" w:rsidRPr="002F4133" w:rsidRDefault="00333B67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6D289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6D289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6D289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333B67" w:rsidRDefault="00333B67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6D2893" w:rsidRPr="002F4133" w:rsidRDefault="006D2893" w:rsidP="006D2893"/>
    <w:p w:rsidR="002358A7" w:rsidRDefault="002358A7" w:rsidP="000B6DB5"/>
    <w:p w:rsidR="0040475E" w:rsidRDefault="0040475E" w:rsidP="0040475E">
      <w:pPr>
        <w:pStyle w:val="Nagwek1"/>
        <w:numPr>
          <w:ilvl w:val="0"/>
          <w:numId w:val="0"/>
        </w:numPr>
        <w:ind w:left="432"/>
        <w:rPr>
          <w:rFonts w:ascii="Calibri" w:hAnsi="Calibri"/>
          <w:sz w:val="24"/>
          <w:szCs w:val="24"/>
        </w:rPr>
      </w:pPr>
      <w:r w:rsidRPr="0040475E">
        <w:t>Metryka</w:t>
      </w:r>
    </w:p>
    <w:tbl>
      <w:tblPr>
        <w:tblW w:w="985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654"/>
        <w:gridCol w:w="3135"/>
        <w:gridCol w:w="1293"/>
        <w:gridCol w:w="675"/>
        <w:gridCol w:w="326"/>
        <w:gridCol w:w="982"/>
      </w:tblGrid>
      <w:tr w:rsidR="0040475E" w:rsidRPr="002F36C7" w:rsidTr="009220DA">
        <w:trPr>
          <w:trHeight w:val="579"/>
        </w:trPr>
        <w:tc>
          <w:tcPr>
            <w:tcW w:w="9855" w:type="dxa"/>
            <w:gridSpan w:val="7"/>
            <w:vAlign w:val="center"/>
          </w:tcPr>
          <w:p w:rsidR="0040475E" w:rsidRPr="002F36C7" w:rsidRDefault="0040475E" w:rsidP="009220DA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IX</w:t>
            </w:r>
            <w:r w:rsidRPr="002F36C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Ogólnopolski </w:t>
            </w:r>
            <w:r w:rsidRPr="002F36C7">
              <w:rPr>
                <w:rFonts w:ascii="Calibri" w:hAnsi="Calibri"/>
                <w:sz w:val="22"/>
                <w:szCs w:val="22"/>
              </w:rPr>
              <w:t>Konkurs fotograficzny „Odkrywca Światów</w:t>
            </w:r>
            <w:r>
              <w:rPr>
                <w:rFonts w:ascii="Calibri" w:hAnsi="Calibri"/>
                <w:sz w:val="22"/>
                <w:szCs w:val="22"/>
              </w:rPr>
              <w:t xml:space="preserve"> i Ty możesz zostać Kopernikiem</w:t>
            </w:r>
            <w:r w:rsidRPr="002F36C7">
              <w:rPr>
                <w:rFonts w:ascii="Calibri" w:hAnsi="Calibri"/>
                <w:sz w:val="22"/>
                <w:szCs w:val="22"/>
              </w:rPr>
              <w:t>”</w:t>
            </w:r>
          </w:p>
        </w:tc>
      </w:tr>
      <w:tr w:rsidR="0040475E" w:rsidRPr="002F36C7" w:rsidTr="009220DA">
        <w:trPr>
          <w:trHeight w:val="579"/>
        </w:trPr>
        <w:tc>
          <w:tcPr>
            <w:tcW w:w="3444" w:type="dxa"/>
            <w:gridSpan w:val="2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Nazwa obiektu astronomicznego </w:t>
            </w:r>
            <w:r w:rsidRPr="002F36C7">
              <w:rPr>
                <w:rFonts w:ascii="Calibri" w:hAnsi="Calibri"/>
                <w:sz w:val="22"/>
                <w:szCs w:val="22"/>
              </w:rPr>
              <w:br/>
              <w:t>lub Tytuł zdjęcia:</w:t>
            </w:r>
          </w:p>
        </w:tc>
        <w:tc>
          <w:tcPr>
            <w:tcW w:w="6411" w:type="dxa"/>
            <w:gridSpan w:val="5"/>
            <w:vAlign w:val="center"/>
          </w:tcPr>
          <w:p w:rsidR="0040475E" w:rsidRPr="002F36C7" w:rsidRDefault="0040475E" w:rsidP="009220DA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40475E" w:rsidRPr="002F36C7" w:rsidTr="009220DA">
        <w:trPr>
          <w:trHeight w:val="579"/>
        </w:trPr>
        <w:tc>
          <w:tcPr>
            <w:tcW w:w="3444" w:type="dxa"/>
            <w:gridSpan w:val="2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Sprzęt  jakim robiono zdjęcie </w:t>
            </w:r>
          </w:p>
        </w:tc>
        <w:tc>
          <w:tcPr>
            <w:tcW w:w="3135" w:type="dxa"/>
            <w:vAlign w:val="center"/>
          </w:tcPr>
          <w:p w:rsidR="0040475E" w:rsidRPr="002F36C7" w:rsidRDefault="0040475E" w:rsidP="009220DA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8" w:type="dxa"/>
            <w:gridSpan w:val="2"/>
            <w:vAlign w:val="center"/>
          </w:tcPr>
          <w:p w:rsidR="0040475E" w:rsidRPr="002F36C7" w:rsidRDefault="0040475E" w:rsidP="009220DA">
            <w:pPr>
              <w:ind w:left="18" w:hanging="11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Data wykonania zdjęcia</w:t>
            </w:r>
          </w:p>
        </w:tc>
        <w:tc>
          <w:tcPr>
            <w:tcW w:w="1308" w:type="dxa"/>
            <w:gridSpan w:val="2"/>
            <w:vAlign w:val="center"/>
          </w:tcPr>
          <w:p w:rsidR="0040475E" w:rsidRPr="002F36C7" w:rsidRDefault="0040475E" w:rsidP="009220DA">
            <w:pPr>
              <w:ind w:left="-113" w:firstLine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40475E" w:rsidRPr="002F36C7" w:rsidTr="009220DA">
        <w:trPr>
          <w:trHeight w:val="539"/>
        </w:trPr>
        <w:tc>
          <w:tcPr>
            <w:tcW w:w="2790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 xml:space="preserve">Imię i Nazwisko autora: </w:t>
            </w:r>
          </w:p>
        </w:tc>
        <w:tc>
          <w:tcPr>
            <w:tcW w:w="5082" w:type="dxa"/>
            <w:gridSpan w:val="3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1" w:type="dxa"/>
            <w:gridSpan w:val="2"/>
            <w:vAlign w:val="center"/>
          </w:tcPr>
          <w:p w:rsidR="0040475E" w:rsidRPr="002F36C7" w:rsidRDefault="0040475E" w:rsidP="009220D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Wiek:</w:t>
            </w:r>
          </w:p>
        </w:tc>
        <w:tc>
          <w:tcPr>
            <w:tcW w:w="982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0475E" w:rsidRPr="002F36C7" w:rsidTr="009220DA">
        <w:trPr>
          <w:trHeight w:val="539"/>
        </w:trPr>
        <w:tc>
          <w:tcPr>
            <w:tcW w:w="2790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Adres zamieszkania </w:t>
            </w:r>
          </w:p>
        </w:tc>
        <w:tc>
          <w:tcPr>
            <w:tcW w:w="7065" w:type="dxa"/>
            <w:gridSpan w:val="6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0475E" w:rsidRPr="002F36C7" w:rsidTr="009220DA">
        <w:trPr>
          <w:trHeight w:val="711"/>
        </w:trPr>
        <w:tc>
          <w:tcPr>
            <w:tcW w:w="2790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Szkoła lub jednostka kulturalno</w:t>
            </w:r>
            <w:r w:rsidRPr="002F36C7">
              <w:rPr>
                <w:rFonts w:ascii="Calibri" w:hAnsi="Calibri"/>
                <w:sz w:val="22"/>
                <w:szCs w:val="22"/>
              </w:rPr>
              <w:t>- oświatowa</w:t>
            </w:r>
          </w:p>
        </w:tc>
        <w:tc>
          <w:tcPr>
            <w:tcW w:w="5082" w:type="dxa"/>
            <w:gridSpan w:val="3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1" w:type="dxa"/>
            <w:gridSpan w:val="2"/>
            <w:vAlign w:val="center"/>
          </w:tcPr>
          <w:p w:rsidR="0040475E" w:rsidRPr="002F36C7" w:rsidRDefault="0040475E" w:rsidP="009220D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Klasa:</w:t>
            </w:r>
          </w:p>
        </w:tc>
        <w:tc>
          <w:tcPr>
            <w:tcW w:w="982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0475E" w:rsidRPr="002F36C7" w:rsidTr="009220DA">
        <w:trPr>
          <w:trHeight w:val="401"/>
        </w:trPr>
        <w:tc>
          <w:tcPr>
            <w:tcW w:w="2790" w:type="dxa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  <w:r w:rsidRPr="002F36C7">
              <w:rPr>
                <w:rFonts w:ascii="Calibri" w:hAnsi="Calibri"/>
                <w:sz w:val="22"/>
                <w:szCs w:val="22"/>
              </w:rPr>
              <w:t>Imię i Nazwisko opiekuna:</w:t>
            </w:r>
          </w:p>
        </w:tc>
        <w:tc>
          <w:tcPr>
            <w:tcW w:w="7065" w:type="dxa"/>
            <w:gridSpan w:val="6"/>
            <w:vAlign w:val="center"/>
          </w:tcPr>
          <w:p w:rsidR="0040475E" w:rsidRPr="002F36C7" w:rsidRDefault="0040475E" w:rsidP="009220DA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0475E" w:rsidRDefault="0040475E" w:rsidP="0040475E">
      <w:pPr>
        <w:spacing w:after="120"/>
        <w:ind w:left="68"/>
        <w:jc w:val="both"/>
        <w:rPr>
          <w:rFonts w:ascii="Calibri" w:hAnsi="Calibri"/>
          <w:sz w:val="24"/>
          <w:szCs w:val="24"/>
        </w:rPr>
      </w:pPr>
    </w:p>
    <w:p w:rsidR="0040475E" w:rsidRPr="000B6DB5" w:rsidRDefault="0040475E" w:rsidP="000B6DB5"/>
    <w:sectPr w:rsidR="0040475E" w:rsidRPr="000B6DB5" w:rsidSect="008C612E">
      <w:headerReference w:type="even" r:id="rId9"/>
      <w:headerReference w:type="default" r:id="rId10"/>
      <w:footerReference w:type="default" r:id="rId11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4E5" w:rsidRDefault="00DF14E5">
      <w:r>
        <w:separator/>
      </w:r>
    </w:p>
  </w:endnote>
  <w:endnote w:type="continuationSeparator" w:id="0">
    <w:p w:rsidR="00DF14E5" w:rsidRDefault="00DF1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225776" w:rsidP="00225776">
    <w:pPr>
      <w:pStyle w:val="Nagwek"/>
      <w:pBdr>
        <w:top w:val="single" w:sz="4" w:space="1" w:color="auto"/>
      </w:pBdr>
      <w:ind w:left="1560"/>
      <w:jc w:val="center"/>
      <w:rPr>
        <w:sz w:val="18"/>
        <w:szCs w:val="18"/>
      </w:rPr>
    </w:pPr>
    <w:r>
      <w:rPr>
        <w:b/>
        <w:spacing w:val="24"/>
        <w:sz w:val="24"/>
        <w:szCs w:val="24"/>
      </w:rPr>
      <w:br/>
    </w:r>
    <w:r w:rsidR="00830D24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99060</wp:posOffset>
          </wp:positionV>
          <wp:extent cx="965200" cy="7239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>
      <w:rPr>
        <w:b/>
        <w:spacing w:val="24"/>
        <w:sz w:val="24"/>
        <w:szCs w:val="24"/>
      </w:rPr>
      <w:t xml:space="preserve"> </w:t>
    </w:r>
    <w:r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>
      <w:rPr>
        <w:sz w:val="18"/>
        <w:szCs w:val="18"/>
      </w:rPr>
      <w:t xml:space="preserve">, </w:t>
    </w:r>
    <w:r w:rsidR="00F44039" w:rsidRPr="00F44039">
      <w:rPr>
        <w:sz w:val="18"/>
        <w:szCs w:val="18"/>
      </w:rPr>
      <w:t>u</w:t>
    </w:r>
    <w:r>
      <w:rPr>
        <w:sz w:val="18"/>
        <w:szCs w:val="18"/>
      </w:rPr>
      <w:t xml:space="preserve">l. Oleska 48, 45-052 Opole, </w:t>
    </w:r>
    <w:r>
      <w:rPr>
        <w:sz w:val="18"/>
        <w:szCs w:val="18"/>
      </w:rPr>
      <w:br/>
      <w:t>t</w:t>
    </w:r>
    <w:r w:rsidR="009C45A2" w:rsidRPr="00F44039">
      <w:rPr>
        <w:sz w:val="18"/>
        <w:szCs w:val="18"/>
      </w:rPr>
      <w:t>e</w:t>
    </w:r>
    <w:r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4E5" w:rsidRDefault="00DF14E5">
      <w:r>
        <w:separator/>
      </w:r>
    </w:p>
  </w:footnote>
  <w:footnote w:type="continuationSeparator" w:id="0">
    <w:p w:rsidR="00DF14E5" w:rsidRDefault="00DF1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830D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830D24" w:rsidP="009B2839">
    <w:pPr>
      <w:pStyle w:val="Stopka"/>
      <w:tabs>
        <w:tab w:val="clear" w:pos="4536"/>
        <w:tab w:val="clear" w:pos="9072"/>
        <w:tab w:val="left" w:pos="1276"/>
        <w:tab w:val="left" w:pos="2410"/>
        <w:tab w:val="left" w:pos="4962"/>
        <w:tab w:val="left" w:pos="6663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779780" cy="622935"/>
          <wp:effectExtent l="0" t="0" r="0" b="0"/>
          <wp:docPr id="7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88315" cy="645160"/>
          <wp:effectExtent l="0" t="0" r="0" b="0"/>
          <wp:docPr id="8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524000" cy="551180"/>
          <wp:effectExtent l="0" t="0" r="0" b="0"/>
          <wp:docPr id="9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81710" cy="596265"/>
          <wp:effectExtent l="0" t="0" r="0" b="0"/>
          <wp:docPr id="10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325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111885" cy="533400"/>
          <wp:effectExtent l="0" t="0" r="0" b="0"/>
          <wp:docPr id="11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875"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21715" cy="676910"/>
          <wp:effectExtent l="0" t="0" r="0" b="0"/>
          <wp:docPr id="12" name="Obraz 316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6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2839" w:rsidRDefault="009B2839" w:rsidP="009B2839">
    <w:pPr>
      <w:pStyle w:val="Stopka"/>
      <w:pBdr>
        <w:bottom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 xml:space="preserve">20 Opolski Festiwal Nauki dofinansowano z programu „Społeczna odpowiedzialność nauki” Ministra Edukacji i Nauki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45B3B"/>
    <w:rsid w:val="00080283"/>
    <w:rsid w:val="000A0C4E"/>
    <w:rsid w:val="000A7FC9"/>
    <w:rsid w:val="000B6DB5"/>
    <w:rsid w:val="0011571E"/>
    <w:rsid w:val="0013178A"/>
    <w:rsid w:val="00132380"/>
    <w:rsid w:val="0013316E"/>
    <w:rsid w:val="001A3C13"/>
    <w:rsid w:val="001B7B63"/>
    <w:rsid w:val="001C08B6"/>
    <w:rsid w:val="001C1845"/>
    <w:rsid w:val="001D2C4A"/>
    <w:rsid w:val="001E4825"/>
    <w:rsid w:val="002159D1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33B67"/>
    <w:rsid w:val="003448B5"/>
    <w:rsid w:val="00376DE0"/>
    <w:rsid w:val="00380E50"/>
    <w:rsid w:val="003B15BA"/>
    <w:rsid w:val="003C7D29"/>
    <w:rsid w:val="003D6CDF"/>
    <w:rsid w:val="003E3229"/>
    <w:rsid w:val="0040475E"/>
    <w:rsid w:val="00404EAF"/>
    <w:rsid w:val="004916AA"/>
    <w:rsid w:val="004B42C9"/>
    <w:rsid w:val="004F44D2"/>
    <w:rsid w:val="0051405D"/>
    <w:rsid w:val="0052366E"/>
    <w:rsid w:val="0054292D"/>
    <w:rsid w:val="005874FB"/>
    <w:rsid w:val="005B3928"/>
    <w:rsid w:val="005C1A85"/>
    <w:rsid w:val="006046F0"/>
    <w:rsid w:val="00617569"/>
    <w:rsid w:val="0064335E"/>
    <w:rsid w:val="00682434"/>
    <w:rsid w:val="006A6966"/>
    <w:rsid w:val="006D2893"/>
    <w:rsid w:val="006F7EE2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830D24"/>
    <w:rsid w:val="008438B7"/>
    <w:rsid w:val="00847935"/>
    <w:rsid w:val="00862AE1"/>
    <w:rsid w:val="008B615C"/>
    <w:rsid w:val="008C612E"/>
    <w:rsid w:val="008D3CA0"/>
    <w:rsid w:val="008F5B9D"/>
    <w:rsid w:val="008F606E"/>
    <w:rsid w:val="00913FC1"/>
    <w:rsid w:val="009220DA"/>
    <w:rsid w:val="00925941"/>
    <w:rsid w:val="009318AE"/>
    <w:rsid w:val="009369F2"/>
    <w:rsid w:val="009601DC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90C6C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8192F"/>
    <w:rsid w:val="00C824D6"/>
    <w:rsid w:val="00C95C8A"/>
    <w:rsid w:val="00D014AF"/>
    <w:rsid w:val="00D73966"/>
    <w:rsid w:val="00DC6F79"/>
    <w:rsid w:val="00DC7295"/>
    <w:rsid w:val="00DE3FA8"/>
    <w:rsid w:val="00DF14E5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B7097D3E-8FDA-4709-B22C-4C5BCF2A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75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d.uni.opole.pl/kontak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dkrywca@uni.opole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1023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2023-04-27T03:43:00Z</cp:lastPrinted>
  <dcterms:created xsi:type="dcterms:W3CDTF">2023-04-27T04:51:00Z</dcterms:created>
  <dcterms:modified xsi:type="dcterms:W3CDTF">2023-04-27T04:51:00Z</dcterms:modified>
</cp:coreProperties>
</file>