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A7CEC" w:rsidRPr="00DE3FA8" w:rsidRDefault="006A7CEC" w:rsidP="006A7CEC">
      <w:pPr>
        <w:pStyle w:val="Nagwek1"/>
        <w:numPr>
          <w:ilvl w:val="0"/>
          <w:numId w:val="0"/>
        </w:numPr>
        <w:ind w:left="432"/>
      </w:pPr>
      <w:bookmarkStart w:id="0" w:name="_GoBack"/>
      <w:bookmarkEnd w:id="0"/>
      <w:r>
        <w:t>Formularz zgłoszeniowy</w:t>
      </w:r>
    </w:p>
    <w:p w:rsidR="006A7CEC" w:rsidRPr="002F4133" w:rsidRDefault="006A7CEC" w:rsidP="006A7CEC">
      <w:pPr>
        <w:jc w:val="center"/>
        <w:rPr>
          <w:b/>
          <w:bCs/>
          <w:color w:val="000000"/>
          <w:sz w:val="24"/>
          <w:szCs w:val="24"/>
          <w:lang w:eastAsia="pl-PL"/>
        </w:rPr>
      </w:pPr>
      <w:r>
        <w:rPr>
          <w:rFonts w:ascii="Calibri" w:hAnsi="Calibri" w:cs="Calibri"/>
          <w:b/>
          <w:bCs/>
          <w:sz w:val="24"/>
          <w:szCs w:val="24"/>
        </w:rPr>
        <w:t>IX OGÓLNOPOLSKIEGO KONKURSU</w:t>
      </w:r>
      <w:r w:rsidRPr="00DE3FA8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 xml:space="preserve">literackiego </w:t>
      </w:r>
      <w:r w:rsidRPr="00DE3FA8">
        <w:rPr>
          <w:rFonts w:ascii="Calibri" w:hAnsi="Calibri" w:cs="Calibri"/>
          <w:b/>
          <w:bCs/>
          <w:sz w:val="24"/>
          <w:szCs w:val="24"/>
        </w:rPr>
        <w:t>„Odkrywca Światów</w:t>
      </w:r>
      <w:r>
        <w:rPr>
          <w:rFonts w:ascii="Calibri" w:hAnsi="Calibri" w:cs="Calibri"/>
          <w:b/>
          <w:bCs/>
          <w:sz w:val="24"/>
          <w:szCs w:val="24"/>
        </w:rPr>
        <w:t xml:space="preserve"> i Ty możesz zostać Kopernikiem</w:t>
      </w:r>
      <w:r w:rsidRPr="00DE3FA8">
        <w:rPr>
          <w:rFonts w:ascii="Calibri" w:hAnsi="Calibri" w:cs="Calibri"/>
          <w:b/>
          <w:bCs/>
          <w:sz w:val="24"/>
          <w:szCs w:val="24"/>
        </w:rPr>
        <w:t>”</w:t>
      </w:r>
      <w:r>
        <w:rPr>
          <w:rFonts w:ascii="Calibri" w:hAnsi="Calibri" w:cs="Calibri"/>
          <w:b/>
          <w:bCs/>
          <w:sz w:val="24"/>
          <w:szCs w:val="24"/>
        </w:rPr>
        <w:t xml:space="preserve"> realizowanego w ramach </w:t>
      </w:r>
      <w:r w:rsidRPr="00DE3FA8">
        <w:rPr>
          <w:rFonts w:ascii="Calibri" w:hAnsi="Calibri" w:cs="Calibri"/>
          <w:b/>
          <w:bCs/>
          <w:sz w:val="24"/>
          <w:szCs w:val="24"/>
        </w:rPr>
        <w:t>Wirtualnej Akademii Astronomii</w:t>
      </w:r>
      <w:r>
        <w:rPr>
          <w:rFonts w:ascii="Calibri" w:hAnsi="Calibri" w:cs="Calibri"/>
          <w:b/>
          <w:bCs/>
          <w:sz w:val="24"/>
          <w:szCs w:val="24"/>
        </w:rPr>
        <w:t xml:space="preserve">  i Opolskiego Festiwalu Nauki 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0"/>
        <w:gridCol w:w="6095"/>
      </w:tblGrid>
      <w:tr w:rsidR="006A7CEC" w:rsidRPr="002F4133" w:rsidTr="009220DA">
        <w:trPr>
          <w:trHeight w:val="630"/>
        </w:trPr>
        <w:tc>
          <w:tcPr>
            <w:tcW w:w="3260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Imię i nazwisko ucznia:</w:t>
            </w:r>
          </w:p>
        </w:tc>
        <w:tc>
          <w:tcPr>
            <w:tcW w:w="6095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A7CEC" w:rsidRPr="002F4133" w:rsidTr="009220DA">
        <w:trPr>
          <w:trHeight w:val="500"/>
        </w:trPr>
        <w:tc>
          <w:tcPr>
            <w:tcW w:w="3260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Data urodzenia: </w:t>
            </w:r>
          </w:p>
        </w:tc>
        <w:tc>
          <w:tcPr>
            <w:tcW w:w="6095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A7CEC" w:rsidRPr="002F4133" w:rsidTr="009220DA">
        <w:trPr>
          <w:trHeight w:val="1355"/>
        </w:trPr>
        <w:tc>
          <w:tcPr>
            <w:tcW w:w="3260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Adres zamieszkania </w:t>
            </w:r>
            <w:r w:rsidRPr="002F4133">
              <w:rPr>
                <w:sz w:val="24"/>
                <w:szCs w:val="24"/>
              </w:rPr>
              <w:br/>
              <w:t>(ulica, kod, miasto)</w:t>
            </w:r>
          </w:p>
        </w:tc>
        <w:tc>
          <w:tcPr>
            <w:tcW w:w="6095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A7CEC" w:rsidRPr="002F4133" w:rsidTr="009220DA">
        <w:trPr>
          <w:trHeight w:val="489"/>
        </w:trPr>
        <w:tc>
          <w:tcPr>
            <w:tcW w:w="3260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e-mail:</w:t>
            </w:r>
          </w:p>
        </w:tc>
        <w:tc>
          <w:tcPr>
            <w:tcW w:w="6095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A7CEC" w:rsidRPr="002F4133" w:rsidTr="009220DA">
        <w:trPr>
          <w:trHeight w:val="411"/>
        </w:trPr>
        <w:tc>
          <w:tcPr>
            <w:tcW w:w="3260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Telefon kontaktowy:</w:t>
            </w:r>
          </w:p>
        </w:tc>
        <w:tc>
          <w:tcPr>
            <w:tcW w:w="6095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A7CEC" w:rsidRPr="002F4133" w:rsidTr="009220DA">
        <w:trPr>
          <w:trHeight w:val="630"/>
        </w:trPr>
        <w:tc>
          <w:tcPr>
            <w:tcW w:w="3260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Szkoła do której uczęszcza uczeń:</w:t>
            </w:r>
          </w:p>
        </w:tc>
        <w:tc>
          <w:tcPr>
            <w:tcW w:w="6095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A7CEC" w:rsidRPr="002F4133" w:rsidTr="009220DA">
        <w:trPr>
          <w:trHeight w:val="484"/>
        </w:trPr>
        <w:tc>
          <w:tcPr>
            <w:tcW w:w="3260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Klasa: </w:t>
            </w:r>
          </w:p>
        </w:tc>
        <w:tc>
          <w:tcPr>
            <w:tcW w:w="6095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A7CEC" w:rsidRPr="002F4133" w:rsidTr="009220DA">
        <w:trPr>
          <w:trHeight w:val="630"/>
        </w:trPr>
        <w:tc>
          <w:tcPr>
            <w:tcW w:w="3260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Nauczyciel prowadzący</w:t>
            </w:r>
            <w:r w:rsidRPr="002F4133">
              <w:rPr>
                <w:sz w:val="24"/>
                <w:szCs w:val="24"/>
              </w:rPr>
              <w:br/>
              <w:t>Prawny opiekun*</w:t>
            </w:r>
          </w:p>
        </w:tc>
        <w:tc>
          <w:tcPr>
            <w:tcW w:w="6095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A7CEC" w:rsidRPr="002F4133" w:rsidTr="009220DA">
        <w:trPr>
          <w:trHeight w:val="630"/>
        </w:trPr>
        <w:tc>
          <w:tcPr>
            <w:tcW w:w="3260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Telefon kontaktowy do Nauczyciela prowadzącego </w:t>
            </w:r>
          </w:p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Prawnego opiekuna*</w:t>
            </w:r>
          </w:p>
        </w:tc>
        <w:tc>
          <w:tcPr>
            <w:tcW w:w="6095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A7CEC" w:rsidRPr="002F4133" w:rsidTr="009220DA">
        <w:trPr>
          <w:trHeight w:val="630"/>
        </w:trPr>
        <w:tc>
          <w:tcPr>
            <w:tcW w:w="3260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</w:t>
            </w:r>
          </w:p>
        </w:tc>
        <w:tc>
          <w:tcPr>
            <w:tcW w:w="6095" w:type="dxa"/>
            <w:vAlign w:val="center"/>
          </w:tcPr>
          <w:p w:rsidR="006A7CEC" w:rsidRPr="002F4133" w:rsidRDefault="006A7CE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</w:tbl>
    <w:p w:rsidR="006A7CEC" w:rsidRPr="002F4133" w:rsidRDefault="006A7CEC" w:rsidP="006A7CEC">
      <w:pPr>
        <w:tabs>
          <w:tab w:val="left" w:pos="709"/>
        </w:tabs>
        <w:autoSpaceDE w:val="0"/>
        <w:autoSpaceDN w:val="0"/>
        <w:adjustRightInd w:val="0"/>
        <w:ind w:left="720"/>
        <w:rPr>
          <w:bCs/>
          <w:color w:val="000000"/>
          <w:sz w:val="24"/>
          <w:szCs w:val="24"/>
          <w:lang w:eastAsia="pl-PL"/>
        </w:rPr>
      </w:pPr>
      <w:r w:rsidRPr="002F4133">
        <w:rPr>
          <w:bCs/>
          <w:color w:val="000000"/>
          <w:sz w:val="24"/>
          <w:szCs w:val="24"/>
          <w:lang w:eastAsia="pl-PL"/>
        </w:rPr>
        <w:t>* niepotrzebne skreślić</w:t>
      </w:r>
    </w:p>
    <w:p w:rsidR="006A7CEC" w:rsidRDefault="006A7CEC" w:rsidP="006A7CEC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6A7CEC" w:rsidRDefault="006A7CEC" w:rsidP="006A7CEC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6A7CEC" w:rsidRPr="006D2893" w:rsidRDefault="006A7CEC" w:rsidP="006A7CEC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Klauzula zgody:</w:t>
      </w:r>
    </w:p>
    <w:p w:rsidR="006A7CEC" w:rsidRPr="006D2893" w:rsidRDefault="006A7CEC" w:rsidP="006A7CEC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Wyrażam zgodę na przetwarzanie moich danych osobowych zawartych w niniejszym formularzu w celu prowadzenia i administrowania procesami rekrutacji na wydarzenia organizowane podczas Festiwalu Nauki.</w:t>
      </w:r>
    </w:p>
    <w:p w:rsidR="006A7CEC" w:rsidRPr="006D2893" w:rsidRDefault="006A7CEC" w:rsidP="006A7CEC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 </w:t>
      </w:r>
    </w:p>
    <w:p w:rsidR="006A7CEC" w:rsidRPr="006D2893" w:rsidRDefault="006A7CEC" w:rsidP="006A7CEC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Klauzula Informacyjna </w:t>
      </w:r>
    </w:p>
    <w:p w:rsidR="006A7CEC" w:rsidRPr="006D2893" w:rsidRDefault="006A7CEC" w:rsidP="006A7CE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1. Administratorem danych osobowych jest Uniwersytet Opolski z siedzibą przy pl. Kopernika 11a, 45-040 Opole.</w:t>
      </w:r>
    </w:p>
    <w:p w:rsidR="006A7CEC" w:rsidRDefault="006A7CEC" w:rsidP="006A7CE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2. Administrator danych osobowych powołał administratora bezpieczeństwa informacji (inspektora ochrony danych) nadzorującego prawidłowość przetwarzania danych osobowych, dane kontaktowe: iod@uni.opole.pl lub formularz na stronie : </w:t>
      </w:r>
      <w:hyperlink r:id="rId7" w:history="1">
        <w:r w:rsidRPr="006D2893">
          <w:rPr>
            <w:rStyle w:val="Hipercze"/>
            <w:color w:val="000000"/>
            <w:sz w:val="18"/>
            <w:szCs w:val="18"/>
          </w:rPr>
          <w:t>http://iod.uni.opole.pl/kontakt/</w:t>
        </w:r>
      </w:hyperlink>
      <w:r w:rsidRPr="006D2893">
        <w:rPr>
          <w:color w:val="000000"/>
          <w:sz w:val="18"/>
          <w:szCs w:val="18"/>
        </w:rPr>
        <w:t>, lub pisemnie na adres: Uniwersytet Opolski pl. Kopernika 11a, 45-040 Opole.</w:t>
      </w:r>
      <w:r>
        <w:rPr>
          <w:color w:val="000000"/>
          <w:sz w:val="18"/>
          <w:szCs w:val="18"/>
        </w:rPr>
        <w:br/>
      </w:r>
    </w:p>
    <w:p w:rsidR="006A7CEC" w:rsidRPr="006D2893" w:rsidRDefault="006A7CEC" w:rsidP="006A7CE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3. Podstawą do przetwarzania danych osobowych jest art. 6 pkt.1 lit. a Rozporządzenia Parlamentu Europejskiego i Rady (UE) 2016/679 z 27 kwietnia 2016 r. w sprawie ochrony osób fizycznych w związku z przetwarzaniem danych osobowych i w sprawie swobodnego przepływu takich danych oraz uchylenia dyrektywy 95/46/WE  (Dz.Urz. UE L Nr 119, str. 1)</w:t>
      </w:r>
    </w:p>
    <w:p w:rsidR="006A7CEC" w:rsidRPr="006D2893" w:rsidRDefault="006A7CEC" w:rsidP="006A7CE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4. Podanie danych jest dobrowolne, jednak konieczne do realizacji celów, do jakich zostały zebrane;</w:t>
      </w:r>
    </w:p>
    <w:p w:rsidR="006A7CEC" w:rsidRPr="006D2893" w:rsidRDefault="006A7CEC" w:rsidP="006A7CE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5. Dane nie będą udostępniane podmiotom zewnętrznym z wyjątkiem przypadków przewidzianych przepisami prawa oraz nie będą przekazywane do państw trzecich;</w:t>
      </w:r>
    </w:p>
    <w:p w:rsidR="006A7CEC" w:rsidRPr="006D2893" w:rsidRDefault="006A7CEC" w:rsidP="006A7CE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6. Dane przechowywane będą przez okres niezbędny do realizacji celu dla których zostały zebrane;</w:t>
      </w:r>
    </w:p>
    <w:p w:rsidR="006A7CEC" w:rsidRPr="006D2893" w:rsidRDefault="006A7CEC" w:rsidP="006A7CE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7. Posiada Pani/Pan prawo dostępu do treści swoich danych oraz z zastrzeżeniem przepisów prawa: prawo ich sprostowania, usunięcia, ograniczenia przetwarzania, prawo do przenoszenia danych, prawo do wniesienia sprzeciwu, prawo do cofnięcia zgody w dowolnym momencie;</w:t>
      </w:r>
    </w:p>
    <w:p w:rsidR="006A7CEC" w:rsidRPr="006D2893" w:rsidRDefault="006A7CEC" w:rsidP="006A7CE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lastRenderedPageBreak/>
        <w:t>8. Ma Pani/Pan prawo do wniesienia skargi do Prezesa Urzędu Ochrony Danych Osobowych gdy uzna Pan/Pani, że przetwarzanie danych osobowych narusza obowiązujące przepisy;</w:t>
      </w:r>
    </w:p>
    <w:p w:rsidR="006A7CEC" w:rsidRPr="006D2893" w:rsidRDefault="006A7CEC" w:rsidP="006A7CE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9. Pani/Pana dane nie będą przetwarzane w sposób zautomatyzowany i nie będą poddawane profilowaniu.</w:t>
      </w:r>
    </w:p>
    <w:p w:rsidR="006A7CEC" w:rsidRPr="002F4133" w:rsidRDefault="006A7CEC" w:rsidP="006A7CEC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6A7CEC" w:rsidRPr="002F4133" w:rsidRDefault="006A7CEC" w:rsidP="006A7CEC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>Przyjmuję do wiadomoś</w:t>
      </w:r>
      <w:r>
        <w:rPr>
          <w:color w:val="000000"/>
          <w:sz w:val="18"/>
          <w:szCs w:val="18"/>
          <w:lang w:eastAsia="pl-PL"/>
        </w:rPr>
        <w:t>ci i wyrażam zgodę na przeniesie</w:t>
      </w:r>
      <w:r w:rsidRPr="002F4133">
        <w:rPr>
          <w:color w:val="000000"/>
          <w:sz w:val="18"/>
          <w:szCs w:val="18"/>
          <w:lang w:eastAsia="pl-PL"/>
        </w:rPr>
        <w:t>n</w:t>
      </w:r>
      <w:r>
        <w:rPr>
          <w:color w:val="000000"/>
          <w:sz w:val="18"/>
          <w:szCs w:val="18"/>
          <w:lang w:eastAsia="pl-PL"/>
        </w:rPr>
        <w:t>i</w:t>
      </w:r>
      <w:r w:rsidRPr="002F4133">
        <w:rPr>
          <w:color w:val="000000"/>
          <w:sz w:val="18"/>
          <w:szCs w:val="18"/>
          <w:lang w:eastAsia="pl-PL"/>
        </w:rPr>
        <w:t xml:space="preserve">e </w:t>
      </w:r>
      <w:r>
        <w:rPr>
          <w:color w:val="000000"/>
          <w:sz w:val="18"/>
          <w:szCs w:val="18"/>
          <w:lang w:eastAsia="pl-PL"/>
        </w:rPr>
        <w:t>prawa autorskich</w:t>
      </w:r>
      <w:r w:rsidRPr="002F4133">
        <w:rPr>
          <w:color w:val="000000"/>
          <w:sz w:val="18"/>
          <w:szCs w:val="18"/>
          <w:lang w:eastAsia="pl-PL"/>
        </w:rPr>
        <w:t xml:space="preserve"> do zgłoszonej </w:t>
      </w:r>
      <w:r>
        <w:rPr>
          <w:color w:val="000000"/>
          <w:sz w:val="18"/>
          <w:szCs w:val="18"/>
          <w:lang w:eastAsia="pl-PL"/>
        </w:rPr>
        <w:t>pracy</w:t>
      </w:r>
      <w:r w:rsidRPr="002F4133">
        <w:rPr>
          <w:color w:val="000000"/>
          <w:sz w:val="18"/>
          <w:szCs w:val="18"/>
          <w:lang w:eastAsia="pl-PL"/>
        </w:rPr>
        <w:t xml:space="preserve"> na rzecz Uniwersytetu Opolskiego.</w:t>
      </w:r>
    </w:p>
    <w:p w:rsidR="006A7CEC" w:rsidRPr="002F4133" w:rsidRDefault="006A7CEC" w:rsidP="006A7CEC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6A7CEC" w:rsidRDefault="006A7CEC" w:rsidP="006A7CEC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 xml:space="preserve">Akceptuję regulamin </w:t>
      </w:r>
      <w:r>
        <w:rPr>
          <w:color w:val="000000"/>
          <w:sz w:val="18"/>
          <w:szCs w:val="18"/>
          <w:lang w:eastAsia="pl-PL"/>
        </w:rPr>
        <w:t>IX</w:t>
      </w:r>
      <w:r w:rsidRPr="006D2893">
        <w:rPr>
          <w:color w:val="000000"/>
          <w:sz w:val="18"/>
          <w:szCs w:val="18"/>
          <w:lang w:eastAsia="pl-PL"/>
        </w:rPr>
        <w:t xml:space="preserve"> </w:t>
      </w:r>
      <w:r>
        <w:rPr>
          <w:color w:val="000000"/>
          <w:sz w:val="18"/>
          <w:szCs w:val="18"/>
          <w:lang w:eastAsia="pl-PL"/>
        </w:rPr>
        <w:t>OGÓLNOPOLSKIEGO KONKURSU</w:t>
      </w:r>
      <w:r w:rsidRPr="006D2893">
        <w:rPr>
          <w:color w:val="000000"/>
          <w:sz w:val="18"/>
          <w:szCs w:val="18"/>
          <w:lang w:eastAsia="pl-PL"/>
        </w:rPr>
        <w:t xml:space="preserve"> </w:t>
      </w:r>
      <w:r>
        <w:rPr>
          <w:color w:val="000000"/>
          <w:sz w:val="18"/>
          <w:szCs w:val="18"/>
          <w:lang w:eastAsia="pl-PL"/>
        </w:rPr>
        <w:t>literackiego</w:t>
      </w:r>
      <w:r w:rsidRPr="006D2893">
        <w:rPr>
          <w:color w:val="000000"/>
          <w:sz w:val="18"/>
          <w:szCs w:val="18"/>
          <w:lang w:eastAsia="pl-PL"/>
        </w:rPr>
        <w:t xml:space="preserve"> „Odkrywca Światów</w:t>
      </w:r>
      <w:r w:rsidR="004A5385">
        <w:rPr>
          <w:color w:val="000000"/>
          <w:sz w:val="18"/>
          <w:szCs w:val="18"/>
          <w:lang w:eastAsia="pl-PL"/>
        </w:rPr>
        <w:t xml:space="preserve"> i Ty możesz zostać Kopernikiem</w:t>
      </w:r>
      <w:r w:rsidRPr="006D2893">
        <w:rPr>
          <w:color w:val="000000"/>
          <w:sz w:val="18"/>
          <w:szCs w:val="18"/>
          <w:lang w:eastAsia="pl-PL"/>
        </w:rPr>
        <w:t>”</w:t>
      </w:r>
    </w:p>
    <w:p w:rsidR="006A7CEC" w:rsidRDefault="006A7CEC" w:rsidP="006A7CEC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6A7CEC" w:rsidRPr="002F4133" w:rsidRDefault="006A7CEC" w:rsidP="006A7CEC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6A7CEC" w:rsidRDefault="006A7CEC" w:rsidP="006A7CEC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6A7CEC" w:rsidRPr="002F4133" w:rsidRDefault="006A7CEC" w:rsidP="006A7CEC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6A7CEC" w:rsidRPr="002F4133" w:rsidRDefault="006A7CEC" w:rsidP="006A7CEC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………….................………………</w:t>
      </w:r>
      <w:r w:rsidRPr="002F4133">
        <w:rPr>
          <w:color w:val="000000"/>
          <w:lang w:eastAsia="pl-PL"/>
        </w:rPr>
        <w:tab/>
      </w:r>
    </w:p>
    <w:p w:rsidR="006A7CEC" w:rsidRDefault="006A7CEC" w:rsidP="006A7CEC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data i podpis ucznia</w:t>
      </w:r>
    </w:p>
    <w:p w:rsidR="006A7CEC" w:rsidRDefault="006A7CEC" w:rsidP="006A7CEC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6A7CEC" w:rsidRDefault="006A7CEC" w:rsidP="006A7CEC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6A7CEC" w:rsidRPr="002F4133" w:rsidRDefault="006A7CEC" w:rsidP="006A7CEC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6A7CEC" w:rsidRPr="002F4133" w:rsidRDefault="006A7CEC" w:rsidP="006A7CEC">
      <w:pPr>
        <w:autoSpaceDE w:val="0"/>
        <w:autoSpaceDN w:val="0"/>
        <w:adjustRightInd w:val="0"/>
        <w:rPr>
          <w:color w:val="000000"/>
          <w:lang w:eastAsia="pl-PL"/>
        </w:rPr>
      </w:pPr>
    </w:p>
    <w:p w:rsidR="002B4523" w:rsidRPr="002F4133" w:rsidRDefault="006A7CEC" w:rsidP="006A7CEC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 xml:space="preserve">…………………………..............……… </w:t>
      </w:r>
      <w:r w:rsidRPr="002F4133">
        <w:rPr>
          <w:color w:val="000000"/>
          <w:lang w:eastAsia="pl-PL"/>
        </w:rPr>
        <w:tab/>
        <w:t>………….................………………</w:t>
      </w:r>
    </w:p>
    <w:p w:rsidR="006A7CEC" w:rsidRPr="002F4133" w:rsidRDefault="006A7CEC" w:rsidP="006A7CEC">
      <w:pPr>
        <w:tabs>
          <w:tab w:val="center" w:pos="2127"/>
          <w:tab w:val="center" w:pos="6663"/>
        </w:tabs>
        <w:autoSpaceDE w:val="0"/>
        <w:autoSpaceDN w:val="0"/>
        <w:adjustRightInd w:val="0"/>
      </w:pPr>
      <w:r w:rsidRPr="002F4133">
        <w:rPr>
          <w:color w:val="000000"/>
          <w:lang w:eastAsia="pl-PL"/>
        </w:rPr>
        <w:tab/>
        <w:t>imi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i nazwisko prawnego opiekuna</w:t>
      </w:r>
      <w:r w:rsidRPr="002F4133">
        <w:rPr>
          <w:color w:val="000000"/>
          <w:lang w:eastAsia="pl-PL"/>
        </w:rPr>
        <w:tab/>
        <w:t xml:space="preserve">data i podpis </w:t>
      </w:r>
      <w:r w:rsidRPr="002F4133">
        <w:rPr>
          <w:color w:val="000000"/>
          <w:lang w:eastAsia="pl-PL"/>
        </w:rPr>
        <w:br/>
      </w:r>
      <w:r w:rsidRPr="002F4133">
        <w:rPr>
          <w:color w:val="000000"/>
          <w:lang w:eastAsia="pl-PL"/>
        </w:rPr>
        <w:tab/>
        <w:t>(prosz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wypełni</w:t>
      </w:r>
      <w:r w:rsidRPr="002F4133">
        <w:rPr>
          <w:rFonts w:eastAsia="TTE1F83948t00"/>
          <w:color w:val="000000"/>
          <w:lang w:eastAsia="pl-PL"/>
        </w:rPr>
        <w:t xml:space="preserve">ć </w:t>
      </w:r>
      <w:r w:rsidRPr="002F4133">
        <w:rPr>
          <w:color w:val="000000"/>
          <w:lang w:eastAsia="pl-PL"/>
        </w:rPr>
        <w:t>drukowanymi literami)</w:t>
      </w:r>
      <w:r w:rsidRPr="002F4133">
        <w:rPr>
          <w:color w:val="000000"/>
          <w:lang w:eastAsia="pl-PL"/>
        </w:rPr>
        <w:tab/>
        <w:t xml:space="preserve">prawnego opiekuna </w:t>
      </w:r>
    </w:p>
    <w:p w:rsidR="006A7CEC" w:rsidRPr="002F4133" w:rsidRDefault="006A7CEC" w:rsidP="006A7CEC"/>
    <w:p w:rsidR="006A7CEC" w:rsidRDefault="006A7CEC" w:rsidP="006A7CEC"/>
    <w:p w:rsidR="002B4523" w:rsidRDefault="002B4523" w:rsidP="006A7CEC"/>
    <w:p w:rsidR="002B4523" w:rsidRPr="000B6DB5" w:rsidRDefault="002B4523" w:rsidP="006A7CEC"/>
    <w:p w:rsidR="002B4523" w:rsidRPr="002B4523" w:rsidRDefault="002B4523" w:rsidP="002B4523">
      <w:pPr>
        <w:pStyle w:val="Nagwek1"/>
        <w:numPr>
          <w:ilvl w:val="0"/>
          <w:numId w:val="0"/>
        </w:numPr>
        <w:ind w:left="432"/>
      </w:pPr>
      <w:r w:rsidRPr="002B4523">
        <w:t>Metryka</w:t>
      </w:r>
    </w:p>
    <w:tbl>
      <w:tblPr>
        <w:tblW w:w="9855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0"/>
        <w:gridCol w:w="1134"/>
        <w:gridCol w:w="5245"/>
        <w:gridCol w:w="1008"/>
        <w:gridCol w:w="1008"/>
      </w:tblGrid>
      <w:tr w:rsidR="002B4523" w:rsidRPr="007E17B2" w:rsidTr="00B46EE4">
        <w:trPr>
          <w:trHeight w:val="579"/>
        </w:trPr>
        <w:tc>
          <w:tcPr>
            <w:tcW w:w="9855" w:type="dxa"/>
            <w:gridSpan w:val="5"/>
            <w:vAlign w:val="center"/>
          </w:tcPr>
          <w:p w:rsidR="002B4523" w:rsidRPr="007E17B2" w:rsidRDefault="002B4523" w:rsidP="00B46EE4">
            <w:pPr>
              <w:ind w:left="-113" w:firstLine="113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IX Ogólnopolski </w:t>
            </w:r>
            <w:r w:rsidRPr="007E17B2">
              <w:rPr>
                <w:rFonts w:ascii="Calibri" w:hAnsi="Calibri"/>
                <w:sz w:val="24"/>
                <w:szCs w:val="24"/>
              </w:rPr>
              <w:t xml:space="preserve">Konkurs </w:t>
            </w:r>
            <w:r>
              <w:rPr>
                <w:rFonts w:ascii="Calibri" w:hAnsi="Calibri"/>
                <w:sz w:val="24"/>
                <w:szCs w:val="24"/>
              </w:rPr>
              <w:t xml:space="preserve">literacki </w:t>
            </w:r>
            <w:r w:rsidRPr="007E17B2">
              <w:rPr>
                <w:rFonts w:ascii="Calibri" w:hAnsi="Calibri"/>
                <w:sz w:val="24"/>
                <w:szCs w:val="24"/>
              </w:rPr>
              <w:t xml:space="preserve"> „Odkrywca Światów</w:t>
            </w:r>
            <w:r>
              <w:rPr>
                <w:rFonts w:ascii="Calibri" w:hAnsi="Calibri"/>
                <w:sz w:val="24"/>
                <w:szCs w:val="24"/>
              </w:rPr>
              <w:t xml:space="preserve"> i Ty możesz zostać Kopernikiem</w:t>
            </w:r>
            <w:r w:rsidRPr="007E17B2">
              <w:rPr>
                <w:rFonts w:ascii="Calibri" w:hAnsi="Calibri"/>
                <w:sz w:val="24"/>
                <w:szCs w:val="24"/>
              </w:rPr>
              <w:t>”</w:t>
            </w:r>
          </w:p>
        </w:tc>
      </w:tr>
      <w:tr w:rsidR="002B4523" w:rsidRPr="007E17B2" w:rsidTr="00B46EE4">
        <w:trPr>
          <w:trHeight w:val="579"/>
        </w:trPr>
        <w:tc>
          <w:tcPr>
            <w:tcW w:w="1460" w:type="dxa"/>
            <w:vAlign w:val="center"/>
          </w:tcPr>
          <w:p w:rsidR="002B4523" w:rsidRPr="007E17B2" w:rsidRDefault="002B4523" w:rsidP="00B46EE4">
            <w:pPr>
              <w:rPr>
                <w:rFonts w:ascii="Calibri" w:hAnsi="Calibri"/>
                <w:sz w:val="24"/>
                <w:szCs w:val="24"/>
              </w:rPr>
            </w:pPr>
            <w:r w:rsidRPr="007E17B2">
              <w:rPr>
                <w:rFonts w:ascii="Calibri" w:hAnsi="Calibri"/>
                <w:sz w:val="24"/>
                <w:szCs w:val="24"/>
              </w:rPr>
              <w:t>Tytuł pracy :</w:t>
            </w:r>
          </w:p>
        </w:tc>
        <w:tc>
          <w:tcPr>
            <w:tcW w:w="8395" w:type="dxa"/>
            <w:gridSpan w:val="4"/>
            <w:vAlign w:val="center"/>
          </w:tcPr>
          <w:p w:rsidR="002B4523" w:rsidRPr="007E17B2" w:rsidRDefault="002B4523" w:rsidP="00B46EE4">
            <w:pPr>
              <w:ind w:left="-113" w:firstLine="113"/>
              <w:rPr>
                <w:rFonts w:ascii="Calibri" w:hAnsi="Calibri"/>
                <w:sz w:val="24"/>
                <w:szCs w:val="24"/>
              </w:rPr>
            </w:pPr>
          </w:p>
        </w:tc>
      </w:tr>
      <w:tr w:rsidR="002B4523" w:rsidRPr="007E17B2" w:rsidTr="00B46EE4">
        <w:trPr>
          <w:trHeight w:val="701"/>
        </w:trPr>
        <w:tc>
          <w:tcPr>
            <w:tcW w:w="2594" w:type="dxa"/>
            <w:gridSpan w:val="2"/>
            <w:vAlign w:val="center"/>
          </w:tcPr>
          <w:p w:rsidR="002B4523" w:rsidRPr="007E17B2" w:rsidRDefault="002B4523" w:rsidP="00B46EE4">
            <w:pPr>
              <w:rPr>
                <w:rFonts w:ascii="Calibri" w:hAnsi="Calibri"/>
                <w:sz w:val="24"/>
                <w:szCs w:val="24"/>
              </w:rPr>
            </w:pPr>
            <w:r w:rsidRPr="007E17B2">
              <w:rPr>
                <w:rFonts w:ascii="Calibri" w:hAnsi="Calibri"/>
                <w:sz w:val="24"/>
                <w:szCs w:val="24"/>
              </w:rPr>
              <w:t xml:space="preserve">Imię i Nazwisko autora: </w:t>
            </w:r>
          </w:p>
        </w:tc>
        <w:tc>
          <w:tcPr>
            <w:tcW w:w="5245" w:type="dxa"/>
            <w:vAlign w:val="center"/>
          </w:tcPr>
          <w:p w:rsidR="002B4523" w:rsidRPr="007E17B2" w:rsidRDefault="002B4523" w:rsidP="00B46EE4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2B4523" w:rsidRPr="007E17B2" w:rsidRDefault="002B4523" w:rsidP="00B46EE4">
            <w:pPr>
              <w:jc w:val="right"/>
              <w:rPr>
                <w:rFonts w:ascii="Calibri" w:hAnsi="Calibri"/>
                <w:sz w:val="24"/>
                <w:szCs w:val="24"/>
              </w:rPr>
            </w:pPr>
            <w:r w:rsidRPr="007E17B2">
              <w:rPr>
                <w:rFonts w:ascii="Calibri" w:hAnsi="Calibri"/>
                <w:sz w:val="24"/>
                <w:szCs w:val="24"/>
              </w:rPr>
              <w:t>Wiek:</w:t>
            </w:r>
          </w:p>
        </w:tc>
        <w:tc>
          <w:tcPr>
            <w:tcW w:w="1008" w:type="dxa"/>
            <w:vAlign w:val="center"/>
          </w:tcPr>
          <w:p w:rsidR="002B4523" w:rsidRPr="007E17B2" w:rsidRDefault="002B4523" w:rsidP="00B46EE4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B4523" w:rsidRPr="007E17B2" w:rsidTr="00B46EE4">
        <w:trPr>
          <w:trHeight w:val="711"/>
        </w:trPr>
        <w:tc>
          <w:tcPr>
            <w:tcW w:w="2594" w:type="dxa"/>
            <w:gridSpan w:val="2"/>
            <w:vAlign w:val="center"/>
          </w:tcPr>
          <w:p w:rsidR="002B4523" w:rsidRPr="007E17B2" w:rsidRDefault="002B4523" w:rsidP="00B46EE4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Szkoła lub jednostka kulturalno</w:t>
            </w:r>
            <w:r w:rsidRPr="007E17B2">
              <w:rPr>
                <w:rFonts w:ascii="Calibri" w:hAnsi="Calibri"/>
                <w:sz w:val="24"/>
                <w:szCs w:val="24"/>
              </w:rPr>
              <w:t>-oświatowa</w:t>
            </w:r>
          </w:p>
        </w:tc>
        <w:tc>
          <w:tcPr>
            <w:tcW w:w="5245" w:type="dxa"/>
            <w:vAlign w:val="center"/>
          </w:tcPr>
          <w:p w:rsidR="002B4523" w:rsidRPr="007E17B2" w:rsidRDefault="002B4523" w:rsidP="00B46EE4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2B4523" w:rsidRPr="007E17B2" w:rsidRDefault="002B4523" w:rsidP="00B46EE4">
            <w:pPr>
              <w:jc w:val="right"/>
              <w:rPr>
                <w:rFonts w:ascii="Calibri" w:hAnsi="Calibri"/>
                <w:sz w:val="24"/>
                <w:szCs w:val="24"/>
              </w:rPr>
            </w:pPr>
            <w:r w:rsidRPr="007E17B2">
              <w:rPr>
                <w:rFonts w:ascii="Calibri" w:hAnsi="Calibri"/>
                <w:sz w:val="24"/>
                <w:szCs w:val="24"/>
              </w:rPr>
              <w:t>Klasa:</w:t>
            </w:r>
          </w:p>
        </w:tc>
        <w:tc>
          <w:tcPr>
            <w:tcW w:w="1008" w:type="dxa"/>
            <w:vAlign w:val="center"/>
          </w:tcPr>
          <w:p w:rsidR="002B4523" w:rsidRPr="007E17B2" w:rsidRDefault="002B4523" w:rsidP="00B46EE4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B4523" w:rsidRPr="007E17B2" w:rsidTr="00B46EE4">
        <w:trPr>
          <w:trHeight w:val="657"/>
        </w:trPr>
        <w:tc>
          <w:tcPr>
            <w:tcW w:w="2594" w:type="dxa"/>
            <w:gridSpan w:val="2"/>
            <w:vAlign w:val="center"/>
          </w:tcPr>
          <w:p w:rsidR="002B4523" w:rsidRPr="007E17B2" w:rsidRDefault="002B4523" w:rsidP="00B46EE4">
            <w:pPr>
              <w:rPr>
                <w:rFonts w:ascii="Calibri" w:hAnsi="Calibri"/>
                <w:sz w:val="24"/>
                <w:szCs w:val="24"/>
              </w:rPr>
            </w:pPr>
            <w:r w:rsidRPr="007E17B2">
              <w:rPr>
                <w:rFonts w:ascii="Calibri" w:hAnsi="Calibri"/>
                <w:sz w:val="24"/>
                <w:szCs w:val="24"/>
              </w:rPr>
              <w:t>Imię i Nazwisko opiekuna:</w:t>
            </w:r>
          </w:p>
        </w:tc>
        <w:tc>
          <w:tcPr>
            <w:tcW w:w="7261" w:type="dxa"/>
            <w:gridSpan w:val="3"/>
            <w:vAlign w:val="center"/>
          </w:tcPr>
          <w:p w:rsidR="002B4523" w:rsidRPr="007E17B2" w:rsidRDefault="002B4523" w:rsidP="00B46EE4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B4523" w:rsidRPr="007E17B2" w:rsidTr="00B46EE4">
        <w:trPr>
          <w:trHeight w:val="1361"/>
        </w:trPr>
        <w:tc>
          <w:tcPr>
            <w:tcW w:w="2594" w:type="dxa"/>
            <w:gridSpan w:val="2"/>
            <w:vAlign w:val="center"/>
          </w:tcPr>
          <w:p w:rsidR="002B4523" w:rsidRPr="007E17B2" w:rsidRDefault="002B4523" w:rsidP="00B46EE4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Adres do wysyłki nagrody</w:t>
            </w:r>
          </w:p>
        </w:tc>
        <w:tc>
          <w:tcPr>
            <w:tcW w:w="7261" w:type="dxa"/>
            <w:gridSpan w:val="3"/>
            <w:vAlign w:val="center"/>
          </w:tcPr>
          <w:p w:rsidR="002B4523" w:rsidRPr="007E17B2" w:rsidRDefault="002B4523" w:rsidP="00B46EE4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2358A7" w:rsidRPr="006A7CEC" w:rsidRDefault="002358A7" w:rsidP="006A7CEC"/>
    <w:sectPr w:rsidR="002358A7" w:rsidRPr="006A7CEC" w:rsidSect="008C612E">
      <w:headerReference w:type="even" r:id="rId8"/>
      <w:headerReference w:type="default" r:id="rId9"/>
      <w:footerReference w:type="default" r:id="rId10"/>
      <w:footnotePr>
        <w:pos w:val="beneathText"/>
      </w:footnotePr>
      <w:pgSz w:w="11905" w:h="16837"/>
      <w:pgMar w:top="2127" w:right="848" w:bottom="764" w:left="851" w:header="680" w:footer="10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118A" w:rsidRDefault="0082118A">
      <w:r>
        <w:separator/>
      </w:r>
    </w:p>
  </w:endnote>
  <w:endnote w:type="continuationSeparator" w:id="0">
    <w:p w:rsidR="0082118A" w:rsidRDefault="00821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TE1F8394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5A2" w:rsidRPr="00F44039" w:rsidRDefault="00225776" w:rsidP="00225776">
    <w:pPr>
      <w:pStyle w:val="Nagwek"/>
      <w:pBdr>
        <w:top w:val="single" w:sz="4" w:space="1" w:color="auto"/>
      </w:pBdr>
      <w:ind w:left="1560"/>
      <w:jc w:val="center"/>
      <w:rPr>
        <w:sz w:val="18"/>
        <w:szCs w:val="18"/>
      </w:rPr>
    </w:pPr>
    <w:r>
      <w:rPr>
        <w:b/>
        <w:spacing w:val="24"/>
        <w:sz w:val="24"/>
        <w:szCs w:val="24"/>
      </w:rPr>
      <w:br/>
    </w:r>
    <w:r w:rsidR="0091359A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10160</wp:posOffset>
          </wp:positionH>
          <wp:positionV relativeFrom="paragraph">
            <wp:posOffset>99060</wp:posOffset>
          </wp:positionV>
          <wp:extent cx="965200" cy="72390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45A2" w:rsidRPr="00F44039">
      <w:rPr>
        <w:b/>
        <w:spacing w:val="24"/>
        <w:sz w:val="24"/>
        <w:szCs w:val="24"/>
      </w:rPr>
      <w:t>Wirtualna</w:t>
    </w:r>
    <w:r w:rsidR="00F44039">
      <w:rPr>
        <w:b/>
        <w:spacing w:val="24"/>
        <w:sz w:val="24"/>
        <w:szCs w:val="24"/>
      </w:rPr>
      <w:t xml:space="preserve">  </w:t>
    </w:r>
    <w:r w:rsidR="009C45A2" w:rsidRPr="00F44039">
      <w:rPr>
        <w:b/>
        <w:spacing w:val="24"/>
        <w:sz w:val="24"/>
        <w:szCs w:val="24"/>
      </w:rPr>
      <w:t xml:space="preserve">Akademia </w:t>
    </w:r>
    <w:r w:rsidR="00F44039">
      <w:rPr>
        <w:b/>
        <w:spacing w:val="24"/>
        <w:sz w:val="24"/>
        <w:szCs w:val="24"/>
      </w:rPr>
      <w:t xml:space="preserve"> </w:t>
    </w:r>
    <w:r w:rsidR="009C45A2" w:rsidRPr="00F44039">
      <w:rPr>
        <w:b/>
        <w:spacing w:val="24"/>
        <w:sz w:val="24"/>
        <w:szCs w:val="24"/>
      </w:rPr>
      <w:t>Astronomii</w:t>
    </w:r>
    <w:r>
      <w:rPr>
        <w:b/>
        <w:spacing w:val="24"/>
        <w:sz w:val="24"/>
        <w:szCs w:val="24"/>
      </w:rPr>
      <w:t xml:space="preserve"> </w:t>
    </w:r>
    <w:r>
      <w:rPr>
        <w:b/>
        <w:spacing w:val="24"/>
        <w:sz w:val="24"/>
        <w:szCs w:val="24"/>
      </w:rPr>
      <w:br/>
    </w:r>
    <w:r w:rsidR="0078437B">
      <w:rPr>
        <w:sz w:val="18"/>
        <w:szCs w:val="18"/>
      </w:rPr>
      <w:t>Instytut Fizyki UO i Opolskie Towarzystwo Przyjaciół Nauk</w:t>
    </w:r>
    <w:r>
      <w:rPr>
        <w:sz w:val="18"/>
        <w:szCs w:val="18"/>
      </w:rPr>
      <w:t xml:space="preserve">, </w:t>
    </w:r>
    <w:r w:rsidR="00F44039" w:rsidRPr="00F44039">
      <w:rPr>
        <w:sz w:val="18"/>
        <w:szCs w:val="18"/>
      </w:rPr>
      <w:t>u</w:t>
    </w:r>
    <w:r>
      <w:rPr>
        <w:sz w:val="18"/>
        <w:szCs w:val="18"/>
      </w:rPr>
      <w:t xml:space="preserve">l. Oleska 48, 45-052 Opole, </w:t>
    </w:r>
    <w:r>
      <w:rPr>
        <w:sz w:val="18"/>
        <w:szCs w:val="18"/>
      </w:rPr>
      <w:br/>
      <w:t>t</w:t>
    </w:r>
    <w:r w:rsidR="009C45A2" w:rsidRPr="00F44039">
      <w:rPr>
        <w:sz w:val="18"/>
        <w:szCs w:val="18"/>
      </w:rPr>
      <w:t>e</w:t>
    </w:r>
    <w:r>
      <w:rPr>
        <w:sz w:val="18"/>
        <w:szCs w:val="18"/>
      </w:rPr>
      <w:t>l</w:t>
    </w:r>
    <w:r w:rsidR="009C45A2" w:rsidRPr="00F44039">
      <w:rPr>
        <w:sz w:val="18"/>
        <w:szCs w:val="18"/>
      </w:rPr>
      <w:t xml:space="preserve">. 774527250. tel. kom. </w:t>
    </w:r>
    <w:r w:rsidR="00F44039" w:rsidRPr="00F44039">
      <w:rPr>
        <w:sz w:val="18"/>
        <w:szCs w:val="18"/>
      </w:rPr>
      <w:t>605512623</w:t>
    </w:r>
    <w:r>
      <w:rPr>
        <w:sz w:val="18"/>
        <w:szCs w:val="18"/>
      </w:rPr>
      <w:t xml:space="preserve"> </w:t>
    </w:r>
    <w:r w:rsidR="00F44039" w:rsidRPr="00F44039">
      <w:rPr>
        <w:sz w:val="18"/>
        <w:szCs w:val="18"/>
      </w:rPr>
      <w:t>www.fizyka.uni.opole.pl/odkrywca e-mail: odkrywca@uni.opole.pl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118A" w:rsidRDefault="0082118A">
      <w:r>
        <w:separator/>
      </w:r>
    </w:p>
  </w:footnote>
  <w:footnote w:type="continuationSeparator" w:id="0">
    <w:p w:rsidR="0082118A" w:rsidRDefault="008211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176" w:rsidRDefault="0091359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4622165</wp:posOffset>
          </wp:positionH>
          <wp:positionV relativeFrom="paragraph">
            <wp:posOffset>26670</wp:posOffset>
          </wp:positionV>
          <wp:extent cx="1576705" cy="527050"/>
          <wp:effectExtent l="0" t="0" r="0" b="0"/>
          <wp:wrapTight wrapText="bothSides">
            <wp:wrapPolygon edited="0">
              <wp:start x="0" y="0"/>
              <wp:lineTo x="0" y="21080"/>
              <wp:lineTo x="21400" y="21080"/>
              <wp:lineTo x="21400" y="0"/>
              <wp:lineTo x="0" y="0"/>
            </wp:wrapPolygon>
          </wp:wrapTight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2000250</wp:posOffset>
          </wp:positionH>
          <wp:positionV relativeFrom="paragraph">
            <wp:posOffset>72390</wp:posOffset>
          </wp:positionV>
          <wp:extent cx="1813560" cy="445770"/>
          <wp:effectExtent l="0" t="0" r="0" b="0"/>
          <wp:wrapTight wrapText="bothSides">
            <wp:wrapPolygon edited="0">
              <wp:start x="0" y="0"/>
              <wp:lineTo x="0" y="20308"/>
              <wp:lineTo x="21328" y="20308"/>
              <wp:lineTo x="21328" y="0"/>
              <wp:lineTo x="0" y="0"/>
            </wp:wrapPolygon>
          </wp:wrapTight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56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26670</wp:posOffset>
          </wp:positionV>
          <wp:extent cx="1675130" cy="655320"/>
          <wp:effectExtent l="0" t="0" r="0" b="0"/>
          <wp:wrapTight wrapText="bothSides">
            <wp:wrapPolygon edited="0">
              <wp:start x="0" y="0"/>
              <wp:lineTo x="0" y="20721"/>
              <wp:lineTo x="21371" y="20721"/>
              <wp:lineTo x="21371" y="0"/>
              <wp:lineTo x="0" y="0"/>
            </wp:wrapPolygon>
          </wp:wrapTight>
          <wp:docPr id="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20"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839" w:rsidRDefault="0091359A" w:rsidP="009B2839">
    <w:pPr>
      <w:pStyle w:val="Stopka"/>
      <w:tabs>
        <w:tab w:val="clear" w:pos="4536"/>
        <w:tab w:val="clear" w:pos="9072"/>
        <w:tab w:val="left" w:pos="1276"/>
        <w:tab w:val="left" w:pos="2410"/>
        <w:tab w:val="left" w:pos="4962"/>
        <w:tab w:val="left" w:pos="6663"/>
      </w:tabs>
      <w:ind w:left="-142" w:right="-426"/>
      <w:rPr>
        <w:lang w:eastAsia="en-US"/>
      </w:rPr>
    </w:pPr>
    <w:r>
      <w:rPr>
        <w:noProof/>
        <w:lang w:eastAsia="pl-PL"/>
      </w:rPr>
      <w:drawing>
        <wp:inline distT="0" distB="0" distL="0" distR="0">
          <wp:extent cx="779780" cy="622935"/>
          <wp:effectExtent l="0" t="0" r="0" b="0"/>
          <wp:docPr id="7" name="Obraz 311" descr="Logo 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1" descr="Logo U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19" r="15291" b="1016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ab/>
    </w:r>
    <w:r>
      <w:rPr>
        <w:noProof/>
        <w:lang w:eastAsia="pl-PL"/>
      </w:rPr>
      <w:drawing>
        <wp:inline distT="0" distB="0" distL="0" distR="0">
          <wp:extent cx="488315" cy="645160"/>
          <wp:effectExtent l="0" t="0" r="0" b="0"/>
          <wp:docPr id="8" name="Obraz 312" descr="OT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2" descr="OTP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953" t="-15784" r="22266" b="-11765"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ab/>
    </w:r>
    <w:r>
      <w:rPr>
        <w:noProof/>
        <w:lang w:eastAsia="pl-PL"/>
      </w:rPr>
      <w:drawing>
        <wp:inline distT="0" distB="0" distL="0" distR="0">
          <wp:extent cx="1524000" cy="551180"/>
          <wp:effectExtent l="0" t="0" r="0" b="0"/>
          <wp:docPr id="9" name="Obraz 313" descr="Park Naukowo technologiczny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3" descr="Park Naukowo technologiczny w Opol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41435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 xml:space="preserve"> </w:t>
    </w:r>
    <w:r w:rsidR="009B2839">
      <w:tab/>
      <w:t xml:space="preserve"> </w:t>
    </w:r>
    <w:r>
      <w:rPr>
        <w:noProof/>
        <w:lang w:eastAsia="pl-PL"/>
      </w:rPr>
      <w:drawing>
        <wp:inline distT="0" distB="0" distL="0" distR="0">
          <wp:extent cx="981710" cy="596265"/>
          <wp:effectExtent l="0" t="0" r="0" b="0"/>
          <wp:docPr id="10" name="Obraz 314" descr="Urząd Miasta O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4" descr="Urząd Miasta Opol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1325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rPr>
        <w:noProof/>
        <w:lang w:eastAsia="pl-PL"/>
      </w:rPr>
      <w:t xml:space="preserve"> </w:t>
    </w:r>
    <w:r w:rsidR="009B2839"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>
          <wp:extent cx="1111885" cy="533400"/>
          <wp:effectExtent l="0" t="0" r="0" b="0"/>
          <wp:docPr id="11" name="Obraz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875"/>
                  <a:stretch>
                    <a:fillRect/>
                  </a:stretch>
                </pic:blipFill>
                <pic:spPr bwMode="auto">
                  <a:xfrm>
                    <a:off x="0" y="0"/>
                    <a:ext cx="11118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>
          <wp:extent cx="1021715" cy="676910"/>
          <wp:effectExtent l="0" t="0" r="0" b="0"/>
          <wp:docPr id="12" name="Obraz 316" descr="P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6" descr="PG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71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2839" w:rsidRDefault="009B2839" w:rsidP="009B2839">
    <w:pPr>
      <w:pStyle w:val="Stopka"/>
      <w:pBdr>
        <w:bottom w:val="single" w:sz="4" w:space="1" w:color="auto"/>
      </w:pBdr>
      <w:jc w:val="center"/>
      <w:rPr>
        <w:sz w:val="16"/>
        <w:szCs w:val="16"/>
      </w:rPr>
    </w:pPr>
    <w:r>
      <w:rPr>
        <w:sz w:val="16"/>
        <w:szCs w:val="16"/>
      </w:rPr>
      <w:t xml:space="preserve">20 Opolski Festiwal Nauki dofinansowano z programu „Społeczna odpowiedzialność nauki” Ministra Edukacji i Nauki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BE44CDA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A3DA63AE"/>
    <w:name w:val="WW8Num4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2154"/>
        </w:tabs>
        <w:ind w:left="2154" w:hanging="360"/>
      </w:pPr>
      <w:rPr>
        <w:rFonts w:cs="Times New Roman"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874"/>
        </w:tabs>
        <w:ind w:left="287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314"/>
        </w:tabs>
        <w:ind w:left="431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5034"/>
        </w:tabs>
        <w:ind w:left="503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474"/>
        </w:tabs>
        <w:ind w:left="647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7194"/>
        </w:tabs>
        <w:ind w:left="7194" w:hanging="18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09C161AE"/>
    <w:multiLevelType w:val="hybridMultilevel"/>
    <w:tmpl w:val="A230A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62644"/>
    <w:multiLevelType w:val="hybridMultilevel"/>
    <w:tmpl w:val="345056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69D7DB8"/>
    <w:multiLevelType w:val="hybridMultilevel"/>
    <w:tmpl w:val="CD781E50"/>
    <w:lvl w:ilvl="0" w:tplc="5CCEC8F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BD11AA5"/>
    <w:multiLevelType w:val="multilevel"/>
    <w:tmpl w:val="583EB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1" w15:restartNumberingAfterBreak="0">
    <w:nsid w:val="35AE1B24"/>
    <w:multiLevelType w:val="hybridMultilevel"/>
    <w:tmpl w:val="2CD074A8"/>
    <w:lvl w:ilvl="0" w:tplc="E1F896D6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AD83D9D"/>
    <w:multiLevelType w:val="hybridMultilevel"/>
    <w:tmpl w:val="D3C839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B2C51CD"/>
    <w:multiLevelType w:val="hybridMultilevel"/>
    <w:tmpl w:val="0F208546"/>
    <w:lvl w:ilvl="0" w:tplc="01A0B004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B5311BA"/>
    <w:multiLevelType w:val="hybridMultilevel"/>
    <w:tmpl w:val="E494B1EC"/>
    <w:lvl w:ilvl="0" w:tplc="D7682DDE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47FD6C44"/>
    <w:multiLevelType w:val="hybridMultilevel"/>
    <w:tmpl w:val="8878C62A"/>
    <w:name w:val="WW8Num32"/>
    <w:lvl w:ilvl="0" w:tplc="80860C0E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A881757"/>
    <w:multiLevelType w:val="singleLevel"/>
    <w:tmpl w:val="0582D0A2"/>
    <w:lvl w:ilvl="0">
      <w:start w:val="3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17" w15:restartNumberingAfterBreak="0">
    <w:nsid w:val="4F7220E2"/>
    <w:multiLevelType w:val="hybridMultilevel"/>
    <w:tmpl w:val="238872D2"/>
    <w:lvl w:ilvl="0" w:tplc="7E1219FC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0000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54B57C1"/>
    <w:multiLevelType w:val="hybridMultilevel"/>
    <w:tmpl w:val="3FE23490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7A77B4B"/>
    <w:multiLevelType w:val="multilevel"/>
    <w:tmpl w:val="583EBC4E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0" w15:restartNumberingAfterBreak="0">
    <w:nsid w:val="5CEC0FEC"/>
    <w:multiLevelType w:val="hybridMultilevel"/>
    <w:tmpl w:val="1B6204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341AA0"/>
    <w:multiLevelType w:val="hybridMultilevel"/>
    <w:tmpl w:val="B5FE5A56"/>
    <w:lvl w:ilvl="0" w:tplc="D57ECC9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1D410E4"/>
    <w:multiLevelType w:val="hybridMultilevel"/>
    <w:tmpl w:val="414EDCE4"/>
    <w:lvl w:ilvl="0" w:tplc="041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A11589"/>
    <w:multiLevelType w:val="multilevel"/>
    <w:tmpl w:val="8B2EF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799B7611"/>
    <w:multiLevelType w:val="multilevel"/>
    <w:tmpl w:val="19B0D3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F94B84"/>
    <w:multiLevelType w:val="singleLevel"/>
    <w:tmpl w:val="921A56FC"/>
    <w:lvl w:ilvl="0">
      <w:start w:val="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F9972AC"/>
    <w:multiLevelType w:val="hybridMultilevel"/>
    <w:tmpl w:val="29D2B52E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25"/>
    <w:lvlOverride w:ilvl="0">
      <w:startOverride w:val="5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3"/>
    </w:lvlOverride>
  </w:num>
  <w:num w:numId="12">
    <w:abstractNumId w:val="12"/>
  </w:num>
  <w:num w:numId="13">
    <w:abstractNumId w:val="18"/>
  </w:num>
  <w:num w:numId="14">
    <w:abstractNumId w:val="13"/>
  </w:num>
  <w:num w:numId="15">
    <w:abstractNumId w:val="8"/>
  </w:num>
  <w:num w:numId="16">
    <w:abstractNumId w:val="9"/>
  </w:num>
  <w:num w:numId="17">
    <w:abstractNumId w:val="21"/>
  </w:num>
  <w:num w:numId="18">
    <w:abstractNumId w:val="26"/>
  </w:num>
  <w:num w:numId="19">
    <w:abstractNumId w:val="22"/>
  </w:num>
  <w:num w:numId="20">
    <w:abstractNumId w:val="7"/>
  </w:num>
  <w:num w:numId="21">
    <w:abstractNumId w:val="17"/>
  </w:num>
  <w:num w:numId="22">
    <w:abstractNumId w:val="24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5"/>
  </w:num>
  <w:num w:numId="29">
    <w:abstractNumId w:val="19"/>
  </w:num>
  <w:num w:numId="30">
    <w:abstractNumId w:val="20"/>
  </w:num>
  <w:num w:numId="31">
    <w:abstractNumId w:val="23"/>
  </w:num>
  <w:num w:numId="32">
    <w:abstractNumId w:val="10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BC"/>
    <w:rsid w:val="00006BA5"/>
    <w:rsid w:val="00015430"/>
    <w:rsid w:val="00045B3B"/>
    <w:rsid w:val="00080283"/>
    <w:rsid w:val="00090FDF"/>
    <w:rsid w:val="000A0C4E"/>
    <w:rsid w:val="000A7FC9"/>
    <w:rsid w:val="000B6DB5"/>
    <w:rsid w:val="0011571E"/>
    <w:rsid w:val="0013178A"/>
    <w:rsid w:val="00132380"/>
    <w:rsid w:val="0013316E"/>
    <w:rsid w:val="001A3C13"/>
    <w:rsid w:val="001B7B63"/>
    <w:rsid w:val="001C08B6"/>
    <w:rsid w:val="001C1845"/>
    <w:rsid w:val="001D2C4A"/>
    <w:rsid w:val="001E4825"/>
    <w:rsid w:val="002159D1"/>
    <w:rsid w:val="00216481"/>
    <w:rsid w:val="00225776"/>
    <w:rsid w:val="002358A7"/>
    <w:rsid w:val="00236B47"/>
    <w:rsid w:val="00243B7E"/>
    <w:rsid w:val="00252020"/>
    <w:rsid w:val="00266249"/>
    <w:rsid w:val="002A3423"/>
    <w:rsid w:val="002B3515"/>
    <w:rsid w:val="002B4523"/>
    <w:rsid w:val="002C6220"/>
    <w:rsid w:val="002F36C7"/>
    <w:rsid w:val="002F4133"/>
    <w:rsid w:val="002F5E18"/>
    <w:rsid w:val="00302179"/>
    <w:rsid w:val="003111CF"/>
    <w:rsid w:val="00333B67"/>
    <w:rsid w:val="003448B5"/>
    <w:rsid w:val="00360DE4"/>
    <w:rsid w:val="00376DE0"/>
    <w:rsid w:val="00380E50"/>
    <w:rsid w:val="003B15BA"/>
    <w:rsid w:val="003C7D29"/>
    <w:rsid w:val="003D6CDF"/>
    <w:rsid w:val="003E3229"/>
    <w:rsid w:val="00404EAF"/>
    <w:rsid w:val="004916AA"/>
    <w:rsid w:val="004A5385"/>
    <w:rsid w:val="004B42C9"/>
    <w:rsid w:val="004F44D2"/>
    <w:rsid w:val="0051405D"/>
    <w:rsid w:val="0052366E"/>
    <w:rsid w:val="0054292D"/>
    <w:rsid w:val="005874FB"/>
    <w:rsid w:val="005B3928"/>
    <w:rsid w:val="006046F0"/>
    <w:rsid w:val="00617569"/>
    <w:rsid w:val="0064335E"/>
    <w:rsid w:val="00682434"/>
    <w:rsid w:val="006A6966"/>
    <w:rsid w:val="006A7CEC"/>
    <w:rsid w:val="006D2893"/>
    <w:rsid w:val="00712232"/>
    <w:rsid w:val="0073037A"/>
    <w:rsid w:val="00762F9C"/>
    <w:rsid w:val="00763B83"/>
    <w:rsid w:val="00771D5B"/>
    <w:rsid w:val="0078437B"/>
    <w:rsid w:val="007A1987"/>
    <w:rsid w:val="007B76A4"/>
    <w:rsid w:val="007E17B2"/>
    <w:rsid w:val="0082118A"/>
    <w:rsid w:val="008438B7"/>
    <w:rsid w:val="00847935"/>
    <w:rsid w:val="00862AE1"/>
    <w:rsid w:val="008B615C"/>
    <w:rsid w:val="008C3227"/>
    <w:rsid w:val="008C612E"/>
    <w:rsid w:val="008D3CA0"/>
    <w:rsid w:val="008F5B9D"/>
    <w:rsid w:val="008F606E"/>
    <w:rsid w:val="0091359A"/>
    <w:rsid w:val="00913FC1"/>
    <w:rsid w:val="009220DA"/>
    <w:rsid w:val="00925941"/>
    <w:rsid w:val="009318AE"/>
    <w:rsid w:val="009369F2"/>
    <w:rsid w:val="009601DC"/>
    <w:rsid w:val="0096203D"/>
    <w:rsid w:val="0099278D"/>
    <w:rsid w:val="009B2839"/>
    <w:rsid w:val="009C45A2"/>
    <w:rsid w:val="009F2E25"/>
    <w:rsid w:val="00A04210"/>
    <w:rsid w:val="00A15FF0"/>
    <w:rsid w:val="00A3305A"/>
    <w:rsid w:val="00A415B3"/>
    <w:rsid w:val="00A42176"/>
    <w:rsid w:val="00A7374B"/>
    <w:rsid w:val="00A775B1"/>
    <w:rsid w:val="00AB355B"/>
    <w:rsid w:val="00AC4CD7"/>
    <w:rsid w:val="00AE4204"/>
    <w:rsid w:val="00B31296"/>
    <w:rsid w:val="00B46EE4"/>
    <w:rsid w:val="00B52130"/>
    <w:rsid w:val="00B65AD4"/>
    <w:rsid w:val="00B965BC"/>
    <w:rsid w:val="00BB0BBB"/>
    <w:rsid w:val="00BB46B9"/>
    <w:rsid w:val="00C213A2"/>
    <w:rsid w:val="00C337BB"/>
    <w:rsid w:val="00C33EA0"/>
    <w:rsid w:val="00C3753B"/>
    <w:rsid w:val="00C8192F"/>
    <w:rsid w:val="00C824D6"/>
    <w:rsid w:val="00C95C8A"/>
    <w:rsid w:val="00D014AF"/>
    <w:rsid w:val="00D2120D"/>
    <w:rsid w:val="00D73966"/>
    <w:rsid w:val="00DC7295"/>
    <w:rsid w:val="00DE3FA8"/>
    <w:rsid w:val="00E31CBC"/>
    <w:rsid w:val="00E56B01"/>
    <w:rsid w:val="00E72997"/>
    <w:rsid w:val="00E87501"/>
    <w:rsid w:val="00E93946"/>
    <w:rsid w:val="00E95848"/>
    <w:rsid w:val="00ED1D93"/>
    <w:rsid w:val="00EE7839"/>
    <w:rsid w:val="00F304B9"/>
    <w:rsid w:val="00F33CD0"/>
    <w:rsid w:val="00F44039"/>
    <w:rsid w:val="00F46879"/>
    <w:rsid w:val="00F652D1"/>
    <w:rsid w:val="00FB3362"/>
    <w:rsid w:val="00FB58BC"/>
    <w:rsid w:val="00FC53E0"/>
    <w:rsid w:val="00FD1931"/>
    <w:rsid w:val="00FD4D21"/>
    <w:rsid w:val="00FD6258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0"/>
  <w15:docId w15:val="{4BF6D62D-EAE3-4F3A-B35E-DF99A950C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numPr>
        <w:numId w:val="1"/>
      </w:numPr>
      <w:jc w:val="center"/>
      <w:outlineLvl w:val="0"/>
    </w:pPr>
    <w:rPr>
      <w:b/>
      <w:sz w:val="32"/>
    </w:rPr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numPr>
        <w:ilvl w:val="1"/>
        <w:numId w:val="1"/>
      </w:numPr>
      <w:ind w:left="360"/>
      <w:jc w:val="right"/>
      <w:outlineLvl w:val="1"/>
    </w:pPr>
    <w:rPr>
      <w:sz w:val="24"/>
    </w:rPr>
  </w:style>
  <w:style w:type="paragraph" w:styleId="Nagwek6">
    <w:name w:val="heading 6"/>
    <w:basedOn w:val="Normalny"/>
    <w:next w:val="Normalny"/>
    <w:link w:val="Nagwek6Znak"/>
    <w:uiPriority w:val="9"/>
    <w:qFormat/>
    <w:pPr>
      <w:keepNext/>
      <w:numPr>
        <w:ilvl w:val="5"/>
        <w:numId w:val="1"/>
      </w:numPr>
      <w:ind w:left="360"/>
      <w:jc w:val="both"/>
      <w:outlineLvl w:val="5"/>
    </w:pPr>
    <w:rPr>
      <w:b/>
      <w:sz w:val="28"/>
    </w:rPr>
  </w:style>
  <w:style w:type="character" w:default="1" w:styleId="Domylnaczcionkaakapitu">
    <w:name w:val="Default Paragraph Font"/>
    <w:uiPriority w:val="1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  <w:lang w:val="x-none" w:eastAsia="ar-SA" w:bidi="ar-SA"/>
    </w:rPr>
  </w:style>
  <w:style w:type="character" w:customStyle="1" w:styleId="WW8Num6z0">
    <w:name w:val="WW8Num6z0"/>
    <w:rPr>
      <w:rFonts w:ascii="Courier New" w:hAnsi="Courier New"/>
    </w:rPr>
  </w:style>
  <w:style w:type="character" w:customStyle="1" w:styleId="Absatz-Standardschriftart">
    <w:name w:val="Absatz-Standardschriftart"/>
  </w:style>
  <w:style w:type="character" w:customStyle="1" w:styleId="WW8Num4z0">
    <w:name w:val="WW8Num4z0"/>
    <w:rPr>
      <w:rFonts w:ascii="Symbol" w:hAnsi="Symbol"/>
    </w:rPr>
  </w:style>
  <w:style w:type="character" w:customStyle="1" w:styleId="WW8Num9z0">
    <w:name w:val="WW8Num9z0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  <w:uiPriority w:val="99"/>
    <w:semiHidden/>
    <w:rPr>
      <w:rFonts w:cs="Times New Roman"/>
    </w:rPr>
  </w:style>
  <w:style w:type="character" w:styleId="Hipercze">
    <w:name w:val="Hyperlink"/>
    <w:basedOn w:val="Domylnaczcionkaakapitu"/>
    <w:uiPriority w:val="99"/>
    <w:semiHidden/>
    <w:rPr>
      <w:rFonts w:cs="Times New Roman"/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cs="Times New Roman"/>
      <w:lang w:val="x-none" w:eastAsia="ar-SA" w:bidi="ar-SA"/>
    </w:rPr>
  </w:style>
  <w:style w:type="paragraph" w:styleId="Lista">
    <w:name w:val="List"/>
    <w:basedOn w:val="Tekstpodstawowy"/>
    <w:uiPriority w:val="99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link w:val="TekstpodstawowywcityZnak"/>
    <w:uiPriority w:val="99"/>
    <w:semiHidden/>
    <w:pPr>
      <w:ind w:left="426" w:hanging="426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Pr>
      <w:rFonts w:cs="Times New Roman"/>
      <w:lang w:val="x-none" w:eastAsia="ar-SA" w:bidi="ar-SA"/>
    </w:rPr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cs="Times New Roman"/>
      <w:lang w:val="x-none" w:eastAsia="ar-SA" w:bidi="ar-SA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Pr>
      <w:rFonts w:cs="Times New Roman"/>
      <w:lang w:val="x-none" w:eastAsia="ar-SA" w:bidi="ar-SA"/>
    </w:rPr>
  </w:style>
  <w:style w:type="paragraph" w:customStyle="1" w:styleId="Zawartoramki">
    <w:name w:val="Zawartość ramki"/>
    <w:basedOn w:val="Tekstpodstawowy"/>
  </w:style>
  <w:style w:type="paragraph" w:styleId="Tekstdymka">
    <w:name w:val="Balloon Text"/>
    <w:basedOn w:val="Normalny"/>
    <w:link w:val="TekstdymkaZnak"/>
    <w:uiPriority w:val="99"/>
    <w:semiHidden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Pr>
      <w:rFonts w:ascii="Segoe UI" w:hAnsi="Segoe UI" w:cs="Segoe UI"/>
      <w:sz w:val="18"/>
      <w:szCs w:val="18"/>
      <w:lang w:val="x-none"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pPr>
      <w:ind w:left="6372"/>
    </w:pPr>
    <w:rPr>
      <w:i/>
      <w:i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EE7839"/>
    <w:rPr>
      <w:rFonts w:cs="Times New Roman"/>
      <w:i/>
      <w:lang w:val="x-none" w:eastAsia="ar-SA" w:bidi="ar-SA"/>
    </w:rPr>
  </w:style>
  <w:style w:type="character" w:customStyle="1" w:styleId="apple-converted-space">
    <w:name w:val="apple-converted-space"/>
    <w:basedOn w:val="Domylnaczcionkaakapitu"/>
    <w:rsid w:val="000A7FC9"/>
    <w:rPr>
      <w:rFonts w:cs="Times New Roman"/>
    </w:rPr>
  </w:style>
  <w:style w:type="table" w:styleId="Tabela-Siatka">
    <w:name w:val="Table Grid"/>
    <w:basedOn w:val="Standardowy"/>
    <w:uiPriority w:val="59"/>
    <w:rsid w:val="00B52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2358A7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locked/>
    <w:rsid w:val="002358A7"/>
    <w:rPr>
      <w:rFonts w:ascii="Cambria" w:hAnsi="Cambria" w:cs="Times New Roman"/>
      <w:color w:val="17365D"/>
      <w:spacing w:val="5"/>
      <w:kern w:val="28"/>
      <w:sz w:val="5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228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od.uni.opole.pl/kontak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Sprawa nr</vt:lpstr>
    </vt:vector>
  </TitlesOfParts>
  <Company>Uniwersytet Opolski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Sprawa nr</dc:title>
  <dc:subject/>
  <dc:creator>Stanisaw Piestrak</dc:creator>
  <cp:keywords/>
  <dc:description/>
  <cp:lastModifiedBy>Katarzyna Książek</cp:lastModifiedBy>
  <cp:revision>2</cp:revision>
  <cp:lastPrinted>2023-04-27T04:02:00Z</cp:lastPrinted>
  <dcterms:created xsi:type="dcterms:W3CDTF">2023-04-27T04:52:00Z</dcterms:created>
  <dcterms:modified xsi:type="dcterms:W3CDTF">2023-04-27T04:52:00Z</dcterms:modified>
</cp:coreProperties>
</file>